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BD4405" w14:textId="067FE38B" w:rsidR="00EB0B92" w:rsidRPr="005176DC" w:rsidRDefault="001E1399" w:rsidP="001E1399">
      <w:pPr>
        <w:widowControl w:val="0"/>
        <w:autoSpaceDN w:val="0"/>
        <w:adjustRightInd w:val="0"/>
        <w:spacing w:after="0" w:line="360" w:lineRule="auto"/>
        <w:jc w:val="center"/>
        <w:rPr>
          <w:rFonts w:ascii="Times New Roman" w:eastAsiaTheme="minorEastAsia" w:hAnsi="Times New Roman"/>
          <w:b/>
          <w:bCs/>
          <w:kern w:val="2"/>
          <w:sz w:val="24"/>
          <w:szCs w:val="24"/>
          <w:lang w:eastAsia="zh-CN" w:bidi="hi-IN"/>
        </w:rPr>
      </w:pPr>
      <w:r w:rsidRPr="005176DC">
        <w:rPr>
          <w:rFonts w:ascii="Times New Roman" w:eastAsiaTheme="minorEastAsia" w:hAnsi="Times New Roman"/>
          <w:b/>
          <w:bCs/>
          <w:kern w:val="2"/>
          <w:sz w:val="24"/>
          <w:szCs w:val="24"/>
          <w:lang w:eastAsia="zh-CN" w:bidi="hi-IN"/>
        </w:rPr>
        <w:t xml:space="preserve">UMOWA </w:t>
      </w:r>
      <w:r w:rsidR="00FC68A3" w:rsidRPr="005176DC">
        <w:rPr>
          <w:rFonts w:ascii="Times New Roman" w:eastAsiaTheme="minorEastAsia" w:hAnsi="Times New Roman"/>
          <w:b/>
          <w:bCs/>
          <w:kern w:val="2"/>
          <w:sz w:val="24"/>
          <w:szCs w:val="24"/>
          <w:lang w:eastAsia="zh-CN" w:bidi="hi-IN"/>
        </w:rPr>
        <w:t xml:space="preserve">NR </w:t>
      </w:r>
      <w:r w:rsidR="00CD42EC" w:rsidRPr="005176DC">
        <w:rPr>
          <w:rFonts w:ascii="Times New Roman" w:eastAsiaTheme="minorEastAsia" w:hAnsi="Times New Roman"/>
          <w:b/>
          <w:bCs/>
          <w:kern w:val="2"/>
          <w:sz w:val="24"/>
          <w:szCs w:val="24"/>
          <w:lang w:eastAsia="zh-CN" w:bidi="hi-IN"/>
        </w:rPr>
        <w:t>…………………………………</w:t>
      </w:r>
    </w:p>
    <w:p w14:paraId="6AE72A36" w14:textId="71498C17" w:rsidR="006D0167" w:rsidRPr="005176DC" w:rsidRDefault="00E9529F" w:rsidP="00750B09">
      <w:pPr>
        <w:widowControl w:val="0"/>
        <w:autoSpaceDN w:val="0"/>
        <w:adjustRightInd w:val="0"/>
        <w:spacing w:after="0" w:line="360" w:lineRule="auto"/>
        <w:jc w:val="center"/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Theme="minorEastAsia" w:hAnsi="Times New Roman"/>
          <w:bCs/>
          <w:kern w:val="2"/>
          <w:sz w:val="24"/>
          <w:szCs w:val="24"/>
          <w:lang w:eastAsia="zh-CN" w:bidi="hi-IN"/>
        </w:rPr>
        <w:t>(</w:t>
      </w:r>
      <w:r w:rsidR="001E1399" w:rsidRPr="005176DC">
        <w:rPr>
          <w:rFonts w:ascii="Times New Roman" w:eastAsiaTheme="minorEastAsia" w:hAnsi="Times New Roman"/>
          <w:bCs/>
          <w:kern w:val="2"/>
          <w:sz w:val="24"/>
          <w:szCs w:val="24"/>
          <w:lang w:eastAsia="zh-CN" w:bidi="hi-IN"/>
        </w:rPr>
        <w:t>dalej zwana</w:t>
      </w:r>
      <w:r>
        <w:rPr>
          <w:rFonts w:ascii="Times New Roman" w:eastAsiaTheme="minorEastAsia" w:hAnsi="Times New Roman"/>
          <w:bCs/>
          <w:kern w:val="2"/>
          <w:sz w:val="24"/>
          <w:szCs w:val="24"/>
          <w:lang w:eastAsia="zh-CN" w:bidi="hi-IN"/>
        </w:rPr>
        <w:t>:</w:t>
      </w:r>
      <w:r w:rsidR="001E1399" w:rsidRPr="005176DC">
        <w:rPr>
          <w:rFonts w:ascii="Times New Roman" w:eastAsiaTheme="minorEastAsia" w:hAnsi="Times New Roman"/>
          <w:bCs/>
          <w:kern w:val="2"/>
          <w:sz w:val="24"/>
          <w:szCs w:val="24"/>
          <w:lang w:eastAsia="zh-CN" w:bidi="hi-IN"/>
        </w:rPr>
        <w:t xml:space="preserve"> „Umową”</w:t>
      </w:r>
      <w:r>
        <w:rPr>
          <w:rFonts w:ascii="Times New Roman" w:eastAsiaTheme="minorEastAsia" w:hAnsi="Times New Roman"/>
          <w:bCs/>
          <w:kern w:val="2"/>
          <w:sz w:val="24"/>
          <w:szCs w:val="24"/>
          <w:lang w:eastAsia="zh-CN" w:bidi="hi-IN"/>
        </w:rPr>
        <w:t>)</w:t>
      </w:r>
      <w:r w:rsidR="001E1399" w:rsidRPr="005176DC">
        <w:rPr>
          <w:rFonts w:ascii="Times New Roman" w:eastAsiaTheme="minorEastAsia" w:hAnsi="Times New Roman"/>
          <w:bCs/>
          <w:kern w:val="2"/>
          <w:sz w:val="24"/>
          <w:szCs w:val="24"/>
          <w:lang w:eastAsia="zh-CN" w:bidi="hi-IN"/>
        </w:rPr>
        <w:t xml:space="preserve"> </w:t>
      </w:r>
    </w:p>
    <w:p w14:paraId="414B54E0" w14:textId="77777777" w:rsidR="006D0167" w:rsidRPr="005176DC" w:rsidRDefault="006D0167" w:rsidP="00750B09">
      <w:pPr>
        <w:widowControl w:val="0"/>
        <w:autoSpaceDN w:val="0"/>
        <w:adjustRightInd w:val="0"/>
        <w:spacing w:after="0" w:line="360" w:lineRule="auto"/>
        <w:jc w:val="both"/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</w:pPr>
    </w:p>
    <w:p w14:paraId="0203E793" w14:textId="0B6313FC" w:rsidR="006D0167" w:rsidRPr="005176DC" w:rsidRDefault="006D0167" w:rsidP="00750B09">
      <w:pPr>
        <w:widowControl w:val="0"/>
        <w:autoSpaceDN w:val="0"/>
        <w:adjustRightInd w:val="0"/>
        <w:spacing w:after="0" w:line="360" w:lineRule="auto"/>
        <w:jc w:val="both"/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</w:pPr>
      <w:r w:rsidRPr="005176DC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 xml:space="preserve">zawarta w </w:t>
      </w:r>
      <w:r w:rsidR="00B02028">
        <w:rPr>
          <w:rFonts w:ascii="Times New Roman" w:eastAsiaTheme="minorEastAsia" w:hAnsi="Times New Roman"/>
          <w:b/>
          <w:kern w:val="2"/>
          <w:sz w:val="24"/>
          <w:szCs w:val="24"/>
          <w:lang w:eastAsia="zh-CN" w:bidi="hi-IN"/>
        </w:rPr>
        <w:t>dniu ………..</w:t>
      </w:r>
      <w:r w:rsidR="00C56134">
        <w:rPr>
          <w:rFonts w:ascii="Times New Roman" w:eastAsiaTheme="minorEastAsia" w:hAnsi="Times New Roman"/>
          <w:b/>
          <w:kern w:val="2"/>
          <w:sz w:val="24"/>
          <w:szCs w:val="24"/>
          <w:lang w:eastAsia="zh-CN" w:bidi="hi-IN"/>
        </w:rPr>
        <w:t xml:space="preserve"> 2022</w:t>
      </w:r>
      <w:r w:rsidR="00780E58">
        <w:rPr>
          <w:rFonts w:ascii="Times New Roman" w:eastAsiaTheme="minorEastAsia" w:hAnsi="Times New Roman"/>
          <w:b/>
          <w:kern w:val="2"/>
          <w:sz w:val="24"/>
          <w:szCs w:val="24"/>
          <w:lang w:eastAsia="zh-CN" w:bidi="hi-IN"/>
        </w:rPr>
        <w:t xml:space="preserve"> </w:t>
      </w:r>
      <w:r w:rsidR="00DA3F45" w:rsidRPr="005176DC">
        <w:rPr>
          <w:rFonts w:ascii="Times New Roman" w:eastAsiaTheme="minorEastAsia" w:hAnsi="Times New Roman"/>
          <w:b/>
          <w:kern w:val="2"/>
          <w:sz w:val="24"/>
          <w:szCs w:val="24"/>
          <w:lang w:eastAsia="zh-CN" w:bidi="hi-IN"/>
        </w:rPr>
        <w:t>roku</w:t>
      </w:r>
      <w:r w:rsidR="00C56134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 xml:space="preserve"> </w:t>
      </w:r>
      <w:r w:rsidRPr="005176DC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>w Poznaniu,</w:t>
      </w:r>
    </w:p>
    <w:p w14:paraId="6AD7AFD7" w14:textId="77777777" w:rsidR="00017F7E" w:rsidRPr="005176DC" w:rsidRDefault="006D0167" w:rsidP="00017F7E">
      <w:pPr>
        <w:widowControl w:val="0"/>
        <w:autoSpaceDN w:val="0"/>
        <w:adjustRightInd w:val="0"/>
        <w:spacing w:after="0" w:line="360" w:lineRule="auto"/>
        <w:ind w:right="-1"/>
        <w:jc w:val="both"/>
        <w:rPr>
          <w:rFonts w:ascii="Times New Roman" w:eastAsiaTheme="minorEastAsia" w:hAnsi="Times New Roman"/>
          <w:b/>
          <w:kern w:val="2"/>
          <w:sz w:val="24"/>
          <w:szCs w:val="24"/>
          <w:lang w:eastAsia="zh-CN" w:bidi="hi-IN"/>
        </w:rPr>
      </w:pPr>
      <w:r w:rsidRPr="005176DC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 xml:space="preserve">pomiędzy: </w:t>
      </w:r>
    </w:p>
    <w:p w14:paraId="6F81C936" w14:textId="77777777" w:rsidR="00017F7E" w:rsidRPr="005176DC" w:rsidRDefault="00017F7E" w:rsidP="00A91A4D">
      <w:pPr>
        <w:widowControl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/>
          <w:b/>
          <w:kern w:val="2"/>
          <w:sz w:val="24"/>
          <w:szCs w:val="24"/>
          <w:lang w:eastAsia="zh-CN" w:bidi="hi-IN"/>
        </w:rPr>
      </w:pPr>
      <w:r w:rsidRPr="005176DC">
        <w:rPr>
          <w:rFonts w:ascii="Times New Roman" w:eastAsiaTheme="minorEastAsia" w:hAnsi="Times New Roman"/>
          <w:b/>
          <w:kern w:val="2"/>
          <w:sz w:val="24"/>
          <w:szCs w:val="24"/>
          <w:lang w:eastAsia="zh-CN" w:bidi="hi-IN"/>
        </w:rPr>
        <w:t>AQUANET SA, 61-492 POZNAŃ, ul. DOLNA WILDA 126,</w:t>
      </w:r>
    </w:p>
    <w:p w14:paraId="611101FE" w14:textId="3BC944E0" w:rsidR="00017F7E" w:rsidRPr="005176DC" w:rsidRDefault="00017F7E" w:rsidP="00A91A4D">
      <w:pPr>
        <w:widowControl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/>
          <w:b/>
          <w:kern w:val="2"/>
          <w:sz w:val="24"/>
          <w:szCs w:val="24"/>
          <w:lang w:eastAsia="zh-CN" w:bidi="hi-IN"/>
        </w:rPr>
      </w:pPr>
      <w:r w:rsidRPr="005176DC">
        <w:rPr>
          <w:rFonts w:ascii="Times New Roman" w:eastAsiaTheme="minorEastAsia" w:hAnsi="Times New Roman"/>
          <w:b/>
          <w:kern w:val="2"/>
          <w:sz w:val="24"/>
          <w:szCs w:val="24"/>
          <w:lang w:eastAsia="zh-CN" w:bidi="hi-IN"/>
        </w:rPr>
        <w:t xml:space="preserve">ZAREJESTROWANĄ W SĄDZIE REJONOWYM POZNAN- NOWE MIASTO I WILDA W POZNANIU W VIII WYDZIALE GOSPODARCZYM KRAJOWEGO REJESTRU SĄDOWEGO POD NR KRS 0000234819, KAPITAŁ ZAKŁADOWY: 1 </w:t>
      </w:r>
      <w:r w:rsidR="003F1DD0" w:rsidRPr="005176DC">
        <w:rPr>
          <w:rFonts w:ascii="Times New Roman" w:eastAsiaTheme="minorEastAsia" w:hAnsi="Times New Roman"/>
          <w:b/>
          <w:kern w:val="2"/>
          <w:sz w:val="24"/>
          <w:szCs w:val="24"/>
          <w:lang w:eastAsia="zh-CN" w:bidi="hi-IN"/>
        </w:rPr>
        <w:t>121</w:t>
      </w:r>
      <w:r w:rsidR="00B43695" w:rsidRPr="005176DC">
        <w:rPr>
          <w:rFonts w:ascii="Times New Roman" w:eastAsiaTheme="minorEastAsia" w:hAnsi="Times New Roman"/>
          <w:b/>
          <w:kern w:val="2"/>
          <w:sz w:val="24"/>
          <w:szCs w:val="24"/>
          <w:lang w:eastAsia="zh-CN" w:bidi="hi-IN"/>
        </w:rPr>
        <w:t> </w:t>
      </w:r>
      <w:r w:rsidR="003F1DD0" w:rsidRPr="005176DC">
        <w:rPr>
          <w:rFonts w:ascii="Times New Roman" w:eastAsiaTheme="minorEastAsia" w:hAnsi="Times New Roman"/>
          <w:b/>
          <w:kern w:val="2"/>
          <w:sz w:val="24"/>
          <w:szCs w:val="24"/>
          <w:lang w:eastAsia="zh-CN" w:bidi="hi-IN"/>
        </w:rPr>
        <w:t>290</w:t>
      </w:r>
      <w:r w:rsidR="00B43695" w:rsidRPr="005176DC">
        <w:rPr>
          <w:rFonts w:ascii="Times New Roman" w:eastAsiaTheme="minorEastAsia" w:hAnsi="Times New Roman"/>
          <w:b/>
          <w:kern w:val="2"/>
          <w:sz w:val="24"/>
          <w:szCs w:val="24"/>
          <w:lang w:eastAsia="zh-CN" w:bidi="hi-IN"/>
        </w:rPr>
        <w:t xml:space="preserve"> 2</w:t>
      </w:r>
      <w:r w:rsidRPr="005176DC">
        <w:rPr>
          <w:rFonts w:ascii="Times New Roman" w:eastAsiaTheme="minorEastAsia" w:hAnsi="Times New Roman"/>
          <w:b/>
          <w:kern w:val="2"/>
          <w:sz w:val="24"/>
          <w:szCs w:val="24"/>
          <w:lang w:eastAsia="zh-CN" w:bidi="hi-IN"/>
        </w:rPr>
        <w:t xml:space="preserve">22 ZŁ </w:t>
      </w:r>
      <w:r w:rsidRPr="005176DC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>(</w:t>
      </w:r>
      <w:r w:rsidRPr="005176DC">
        <w:rPr>
          <w:rFonts w:ascii="Times New Roman" w:eastAsiaTheme="minorEastAsia" w:hAnsi="Times New Roman"/>
          <w:b/>
          <w:kern w:val="2"/>
          <w:sz w:val="24"/>
          <w:szCs w:val="24"/>
          <w:lang w:eastAsia="zh-CN" w:bidi="hi-IN"/>
        </w:rPr>
        <w:t>W CAŁOŚCI OPŁACONY), NIP: 777-00-03-274</w:t>
      </w:r>
    </w:p>
    <w:p w14:paraId="64866455" w14:textId="77777777" w:rsidR="00017F7E" w:rsidRPr="005176DC" w:rsidRDefault="00017F7E" w:rsidP="00A91A4D">
      <w:pPr>
        <w:widowControl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</w:pPr>
      <w:r w:rsidRPr="005176DC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>zwaną dalej „Zamawiającym”, reprezentowaną przez :</w:t>
      </w:r>
    </w:p>
    <w:p w14:paraId="12C402C6" w14:textId="77777777" w:rsidR="00FC68A3" w:rsidRPr="005176DC" w:rsidRDefault="00FC68A3" w:rsidP="00A91A4D">
      <w:pPr>
        <w:widowControl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</w:pPr>
    </w:p>
    <w:p w14:paraId="38CAB4EC" w14:textId="2004D394" w:rsidR="00780E58" w:rsidRPr="00CD7456" w:rsidRDefault="00B02028" w:rsidP="00780E58">
      <w:pPr>
        <w:pStyle w:val="Nagwek"/>
        <w:spacing w:before="0"/>
        <w:jc w:val="both"/>
        <w:rPr>
          <w:rFonts w:ascii="Times New Roman" w:eastAsiaTheme="minorEastAsia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Theme="minorEastAsia" w:hAnsi="Times New Roman" w:cs="Times New Roman"/>
          <w:b/>
          <w:kern w:val="2"/>
          <w:sz w:val="24"/>
          <w:szCs w:val="24"/>
          <w:lang w:eastAsia="zh-CN" w:bidi="hi-IN"/>
        </w:rPr>
        <w:t>…………………………………………………………………………………………………………</w:t>
      </w:r>
    </w:p>
    <w:p w14:paraId="7BB92247" w14:textId="77777777" w:rsidR="00FC68A3" w:rsidRPr="005176DC" w:rsidRDefault="00FC68A3" w:rsidP="00A91A4D">
      <w:pPr>
        <w:jc w:val="center"/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</w:pPr>
      <w:r w:rsidRPr="005176DC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>(imiona, nazwiska i stanowiska służbowe umocowanych przedstawicieli)</w:t>
      </w:r>
    </w:p>
    <w:p w14:paraId="0865045E" w14:textId="77777777" w:rsidR="00017F7E" w:rsidRPr="005176DC" w:rsidRDefault="00017F7E" w:rsidP="00A91A4D">
      <w:pPr>
        <w:pStyle w:val="Nagwek"/>
        <w:spacing w:before="0"/>
        <w:jc w:val="both"/>
        <w:rPr>
          <w:rFonts w:ascii="Times New Roman" w:eastAsiaTheme="minorEastAsia" w:hAnsi="Times New Roman" w:cs="Times New Roman"/>
          <w:kern w:val="2"/>
          <w:sz w:val="24"/>
          <w:szCs w:val="24"/>
          <w:lang w:eastAsia="zh-CN" w:bidi="hi-IN"/>
        </w:rPr>
      </w:pPr>
      <w:r w:rsidRPr="005176DC">
        <w:rPr>
          <w:rFonts w:ascii="Times New Roman" w:eastAsiaTheme="minorEastAsia" w:hAnsi="Times New Roman" w:cs="Times New Roman"/>
          <w:kern w:val="2"/>
          <w:sz w:val="24"/>
          <w:szCs w:val="24"/>
          <w:lang w:eastAsia="zh-CN" w:bidi="hi-IN"/>
        </w:rPr>
        <w:t xml:space="preserve">a </w:t>
      </w:r>
    </w:p>
    <w:p w14:paraId="74358804" w14:textId="50CA9CF3" w:rsidR="00B02028" w:rsidRPr="00B02028" w:rsidRDefault="00B02028" w:rsidP="00A91A4D">
      <w:pPr>
        <w:spacing w:after="120" w:line="240" w:lineRule="auto"/>
        <w:rPr>
          <w:rFonts w:ascii="Times New Roman" w:eastAsiaTheme="minorEastAsia" w:hAnsi="Times New Roman"/>
          <w:b/>
          <w:kern w:val="2"/>
          <w:sz w:val="24"/>
          <w:szCs w:val="24"/>
          <w:lang w:eastAsia="zh-CN" w:bidi="hi-IN"/>
        </w:rPr>
      </w:pPr>
      <w:r w:rsidRPr="00B02028">
        <w:rPr>
          <w:rFonts w:ascii="Times New Roman" w:eastAsiaTheme="minorEastAsia" w:hAnsi="Times New Roman"/>
          <w:b/>
          <w:kern w:val="2"/>
          <w:sz w:val="24"/>
          <w:szCs w:val="24"/>
          <w:lang w:eastAsia="zh-CN" w:bidi="hi-IN"/>
        </w:rPr>
        <w:t>…………………………………………………………………………………………………………</w:t>
      </w:r>
    </w:p>
    <w:p w14:paraId="39A89521" w14:textId="77777777" w:rsidR="00017F7E" w:rsidRPr="005176DC" w:rsidRDefault="00017F7E" w:rsidP="00A91A4D">
      <w:pPr>
        <w:spacing w:after="120" w:line="240" w:lineRule="auto"/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</w:pPr>
      <w:r w:rsidRPr="005176DC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>zwanym dalej „Wykonawcą”, reprezentowanym przez:</w:t>
      </w:r>
    </w:p>
    <w:p w14:paraId="136DD35B" w14:textId="7E758FCB" w:rsidR="00017F7E" w:rsidRPr="005176DC" w:rsidRDefault="00017F7E" w:rsidP="00A91A4D">
      <w:pPr>
        <w:spacing w:after="120" w:line="240" w:lineRule="auto"/>
        <w:jc w:val="both"/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</w:pPr>
      <w:r w:rsidRPr="005176DC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>........................................................................................................................................</w:t>
      </w:r>
      <w:r w:rsidR="00B02028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>........................</w:t>
      </w:r>
    </w:p>
    <w:p w14:paraId="7751FEA8" w14:textId="323D9C14" w:rsidR="00017F7E" w:rsidRDefault="00017F7E" w:rsidP="00A91A4D">
      <w:pPr>
        <w:spacing w:after="120" w:line="240" w:lineRule="auto"/>
        <w:jc w:val="both"/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</w:pPr>
      <w:r w:rsidRPr="005176DC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>..............................................................................................................................</w:t>
      </w:r>
      <w:r w:rsidR="00B02028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>..................................</w:t>
      </w:r>
    </w:p>
    <w:p w14:paraId="7F1A6264" w14:textId="4D5CF955" w:rsidR="00B02028" w:rsidRPr="005176DC" w:rsidRDefault="00B02028" w:rsidP="00A91A4D">
      <w:pPr>
        <w:spacing w:after="120" w:line="240" w:lineRule="auto"/>
        <w:jc w:val="both"/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>…………………………………………………………………………………………………………</w:t>
      </w:r>
    </w:p>
    <w:p w14:paraId="1FA36081" w14:textId="77777777" w:rsidR="00017F7E" w:rsidRPr="005176DC" w:rsidRDefault="00017F7E" w:rsidP="00A91A4D">
      <w:pPr>
        <w:spacing w:after="120" w:line="240" w:lineRule="auto"/>
        <w:jc w:val="center"/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</w:pPr>
      <w:r w:rsidRPr="005176DC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>(imiona, nazwiska i stanowiska służbowe umocowanych przedstawicieli)</w:t>
      </w:r>
    </w:p>
    <w:p w14:paraId="59B9F6E0" w14:textId="77777777" w:rsidR="006D0167" w:rsidRPr="005176DC" w:rsidRDefault="006D0167" w:rsidP="00A91A4D">
      <w:pPr>
        <w:widowControl w:val="0"/>
        <w:tabs>
          <w:tab w:val="left" w:pos="9212"/>
        </w:tabs>
        <w:autoSpaceDE w:val="0"/>
        <w:autoSpaceDN w:val="0"/>
        <w:adjustRightInd w:val="0"/>
        <w:spacing w:after="120" w:line="240" w:lineRule="auto"/>
        <w:ind w:right="397"/>
        <w:jc w:val="both"/>
        <w:rPr>
          <w:rFonts w:ascii="Times New Roman" w:hAnsi="Times New Roman"/>
          <w:sz w:val="24"/>
          <w:szCs w:val="24"/>
        </w:rPr>
      </w:pPr>
    </w:p>
    <w:p w14:paraId="4E40CA30" w14:textId="77777777" w:rsidR="0042449B" w:rsidRPr="005176DC" w:rsidRDefault="006D0167" w:rsidP="00A91A4D">
      <w:pPr>
        <w:widowControl w:val="0"/>
        <w:tabs>
          <w:tab w:val="left" w:pos="9212"/>
        </w:tabs>
        <w:autoSpaceDE w:val="0"/>
        <w:autoSpaceDN w:val="0"/>
        <w:adjustRightInd w:val="0"/>
        <w:spacing w:after="120" w:line="240" w:lineRule="auto"/>
        <w:ind w:right="397"/>
        <w:jc w:val="both"/>
        <w:rPr>
          <w:rFonts w:ascii="Times New Roman" w:hAnsi="Times New Roman"/>
          <w:sz w:val="24"/>
          <w:szCs w:val="24"/>
        </w:rPr>
      </w:pPr>
      <w:r w:rsidRPr="005176DC">
        <w:rPr>
          <w:rFonts w:ascii="Times New Roman" w:hAnsi="Times New Roman"/>
          <w:sz w:val="24"/>
          <w:szCs w:val="24"/>
        </w:rPr>
        <w:t>Zamawiający i Wykonawca zwani są także w dalszej części Umowy łącznie Stronami, a oddzielnie Stroną.</w:t>
      </w:r>
    </w:p>
    <w:p w14:paraId="269972F9" w14:textId="77777777" w:rsidR="00664612" w:rsidRPr="005176DC" w:rsidRDefault="00664612" w:rsidP="00A91A4D">
      <w:pPr>
        <w:widowControl w:val="0"/>
        <w:tabs>
          <w:tab w:val="left" w:pos="9212"/>
        </w:tabs>
        <w:autoSpaceDE w:val="0"/>
        <w:autoSpaceDN w:val="0"/>
        <w:adjustRightInd w:val="0"/>
        <w:spacing w:after="120" w:line="240" w:lineRule="auto"/>
        <w:ind w:right="397"/>
        <w:jc w:val="both"/>
        <w:rPr>
          <w:rFonts w:ascii="Times New Roman" w:hAnsi="Times New Roman"/>
          <w:sz w:val="24"/>
          <w:szCs w:val="24"/>
        </w:rPr>
      </w:pPr>
    </w:p>
    <w:p w14:paraId="67DC84A2" w14:textId="77777777" w:rsidR="006D0167" w:rsidRPr="005176DC" w:rsidRDefault="006D0167" w:rsidP="00A91A4D">
      <w:pPr>
        <w:widowControl w:val="0"/>
        <w:tabs>
          <w:tab w:val="left" w:pos="9212"/>
        </w:tabs>
        <w:autoSpaceDE w:val="0"/>
        <w:autoSpaceDN w:val="0"/>
        <w:adjustRightInd w:val="0"/>
        <w:spacing w:after="120" w:line="240" w:lineRule="auto"/>
        <w:ind w:right="397"/>
        <w:jc w:val="both"/>
        <w:rPr>
          <w:rFonts w:ascii="Times New Roman" w:hAnsi="Times New Roman"/>
          <w:sz w:val="24"/>
          <w:szCs w:val="24"/>
        </w:rPr>
      </w:pPr>
      <w:r w:rsidRPr="005176DC">
        <w:rPr>
          <w:rFonts w:ascii="Times New Roman" w:hAnsi="Times New Roman"/>
          <w:sz w:val="24"/>
          <w:szCs w:val="24"/>
        </w:rPr>
        <w:t xml:space="preserve">Zważywszy, że: </w:t>
      </w:r>
    </w:p>
    <w:p w14:paraId="11D93450" w14:textId="77777777" w:rsidR="00664612" w:rsidRDefault="00664612" w:rsidP="00A91A4D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E04852B" w14:textId="77777777" w:rsidR="00B02028" w:rsidRPr="005176DC" w:rsidRDefault="00B02028" w:rsidP="00A91A4D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14420A1" w14:textId="37695435" w:rsidR="00664612" w:rsidRPr="005176DC" w:rsidRDefault="00664612" w:rsidP="00A91A4D">
      <w:pPr>
        <w:spacing w:after="120" w:line="240" w:lineRule="auto"/>
        <w:jc w:val="both"/>
        <w:rPr>
          <w:rFonts w:ascii="Times New Roman" w:hAnsi="Times New Roman"/>
          <w:bCs/>
          <w:i/>
          <w:sz w:val="24"/>
          <w:szCs w:val="24"/>
        </w:rPr>
      </w:pPr>
      <w:r w:rsidRPr="005176DC">
        <w:rPr>
          <w:rFonts w:ascii="Times New Roman" w:hAnsi="Times New Roman"/>
          <w:sz w:val="24"/>
          <w:szCs w:val="24"/>
        </w:rPr>
        <w:t>Zamawiający w wyniku</w:t>
      </w:r>
      <w:r w:rsidR="00404A3A" w:rsidRPr="005176DC">
        <w:rPr>
          <w:rFonts w:ascii="Times New Roman" w:hAnsi="Times New Roman"/>
          <w:sz w:val="24"/>
          <w:szCs w:val="24"/>
        </w:rPr>
        <w:t xml:space="preserve"> postępowania</w:t>
      </w:r>
      <w:r w:rsidRPr="005176DC">
        <w:rPr>
          <w:rFonts w:ascii="Times New Roman" w:hAnsi="Times New Roman"/>
          <w:sz w:val="24"/>
          <w:szCs w:val="24"/>
        </w:rPr>
        <w:t xml:space="preserve"> przeprowadzonego w oparciu o Regulamin udzielania zamówień sektorowych przez AQUANET S.A., do których nie mają zastosowania przepisy ustawy Prawo </w:t>
      </w:r>
      <w:r w:rsidR="00E9529F">
        <w:rPr>
          <w:rFonts w:ascii="Times New Roman" w:hAnsi="Times New Roman"/>
          <w:sz w:val="24"/>
          <w:szCs w:val="24"/>
        </w:rPr>
        <w:t>z</w:t>
      </w:r>
      <w:r w:rsidRPr="005176DC">
        <w:rPr>
          <w:rFonts w:ascii="Times New Roman" w:hAnsi="Times New Roman"/>
          <w:sz w:val="24"/>
          <w:szCs w:val="24"/>
        </w:rPr>
        <w:t xml:space="preserve">amówień </w:t>
      </w:r>
      <w:r w:rsidR="00E9529F">
        <w:rPr>
          <w:rFonts w:ascii="Times New Roman" w:hAnsi="Times New Roman"/>
          <w:sz w:val="24"/>
          <w:szCs w:val="24"/>
        </w:rPr>
        <w:t>p</w:t>
      </w:r>
      <w:r w:rsidRPr="005176DC">
        <w:rPr>
          <w:rFonts w:ascii="Times New Roman" w:hAnsi="Times New Roman"/>
          <w:sz w:val="24"/>
          <w:szCs w:val="24"/>
        </w:rPr>
        <w:t>ublicznych</w:t>
      </w:r>
      <w:r w:rsidR="00404A3A" w:rsidRPr="005176DC">
        <w:rPr>
          <w:rFonts w:ascii="Times New Roman" w:hAnsi="Times New Roman"/>
          <w:sz w:val="24"/>
          <w:szCs w:val="24"/>
        </w:rPr>
        <w:t xml:space="preserve"> w trybie </w:t>
      </w:r>
      <w:r w:rsidR="006A3668" w:rsidRPr="005176DC">
        <w:rPr>
          <w:rFonts w:ascii="Times New Roman" w:hAnsi="Times New Roman"/>
          <w:sz w:val="24"/>
          <w:szCs w:val="24"/>
        </w:rPr>
        <w:t>rozeznania cenowego</w:t>
      </w:r>
      <w:r w:rsidRPr="005176DC">
        <w:rPr>
          <w:rFonts w:ascii="Times New Roman" w:hAnsi="Times New Roman"/>
          <w:sz w:val="24"/>
          <w:szCs w:val="24"/>
        </w:rPr>
        <w:t>, dokonał wyboru oferty Wykonawcy</w:t>
      </w:r>
      <w:r w:rsidRPr="005176DC">
        <w:rPr>
          <w:rFonts w:ascii="Times New Roman" w:hAnsi="Times New Roman"/>
          <w:bCs/>
          <w:i/>
          <w:sz w:val="24"/>
          <w:szCs w:val="24"/>
        </w:rPr>
        <w:t xml:space="preserve"> </w:t>
      </w:r>
    </w:p>
    <w:p w14:paraId="7DA46FEA" w14:textId="77777777" w:rsidR="0067273F" w:rsidRDefault="0067273F" w:rsidP="00A91A4D">
      <w:pPr>
        <w:widowControl w:val="0"/>
        <w:tabs>
          <w:tab w:val="left" w:pos="9212"/>
        </w:tabs>
        <w:autoSpaceDE w:val="0"/>
        <w:autoSpaceDN w:val="0"/>
        <w:adjustRightInd w:val="0"/>
        <w:spacing w:after="120" w:line="240" w:lineRule="auto"/>
        <w:ind w:right="397"/>
        <w:jc w:val="both"/>
        <w:rPr>
          <w:rFonts w:ascii="Times New Roman" w:hAnsi="Times New Roman"/>
          <w:sz w:val="24"/>
          <w:szCs w:val="24"/>
        </w:rPr>
      </w:pPr>
    </w:p>
    <w:p w14:paraId="6880E408" w14:textId="77777777" w:rsidR="00B02028" w:rsidRPr="005176DC" w:rsidRDefault="00B02028" w:rsidP="00A91A4D">
      <w:pPr>
        <w:widowControl w:val="0"/>
        <w:tabs>
          <w:tab w:val="left" w:pos="9212"/>
        </w:tabs>
        <w:autoSpaceDE w:val="0"/>
        <w:autoSpaceDN w:val="0"/>
        <w:adjustRightInd w:val="0"/>
        <w:spacing w:after="120" w:line="240" w:lineRule="auto"/>
        <w:ind w:right="397"/>
        <w:jc w:val="both"/>
        <w:rPr>
          <w:rFonts w:ascii="Times New Roman" w:hAnsi="Times New Roman"/>
          <w:sz w:val="24"/>
          <w:szCs w:val="24"/>
        </w:rPr>
      </w:pPr>
    </w:p>
    <w:p w14:paraId="28666363" w14:textId="5ED03D2F" w:rsidR="00B228E8" w:rsidRPr="005176DC" w:rsidRDefault="0067273F" w:rsidP="00A91A4D">
      <w:pPr>
        <w:widowControl w:val="0"/>
        <w:tabs>
          <w:tab w:val="left" w:pos="9212"/>
        </w:tabs>
        <w:autoSpaceDE w:val="0"/>
        <w:autoSpaceDN w:val="0"/>
        <w:adjustRightInd w:val="0"/>
        <w:spacing w:after="120" w:line="240" w:lineRule="auto"/>
        <w:ind w:right="397"/>
        <w:jc w:val="both"/>
        <w:rPr>
          <w:sz w:val="24"/>
          <w:szCs w:val="24"/>
        </w:rPr>
      </w:pPr>
      <w:r w:rsidRPr="005176DC">
        <w:rPr>
          <w:rFonts w:ascii="Times New Roman" w:hAnsi="Times New Roman"/>
          <w:sz w:val="24"/>
          <w:szCs w:val="24"/>
        </w:rPr>
        <w:t xml:space="preserve">Strony postanawiają zawrzeć </w:t>
      </w:r>
      <w:r w:rsidR="00E9529F">
        <w:rPr>
          <w:rFonts w:ascii="Times New Roman" w:hAnsi="Times New Roman"/>
          <w:sz w:val="24"/>
          <w:szCs w:val="24"/>
        </w:rPr>
        <w:t>U</w:t>
      </w:r>
      <w:r w:rsidRPr="005176DC">
        <w:rPr>
          <w:rFonts w:ascii="Times New Roman" w:hAnsi="Times New Roman"/>
          <w:sz w:val="24"/>
          <w:szCs w:val="24"/>
        </w:rPr>
        <w:t>mowę o następującej treści:</w:t>
      </w:r>
    </w:p>
    <w:p w14:paraId="7AFF9EB5" w14:textId="77777777" w:rsidR="001E1399" w:rsidRDefault="001E1399" w:rsidP="00A91A4D">
      <w:pPr>
        <w:pStyle w:val="Domylnie"/>
        <w:spacing w:after="120"/>
        <w:jc w:val="center"/>
        <w:rPr>
          <w:b/>
        </w:rPr>
      </w:pPr>
    </w:p>
    <w:p w14:paraId="21DF8229" w14:textId="77777777" w:rsidR="00780E58" w:rsidRDefault="00780E58" w:rsidP="00A91A4D">
      <w:pPr>
        <w:pStyle w:val="Domylnie"/>
        <w:spacing w:after="120"/>
        <w:jc w:val="center"/>
        <w:rPr>
          <w:b/>
        </w:rPr>
      </w:pPr>
    </w:p>
    <w:p w14:paraId="1691240E" w14:textId="77777777" w:rsidR="00780E58" w:rsidRDefault="00780E58" w:rsidP="00A91A4D">
      <w:pPr>
        <w:pStyle w:val="Domylnie"/>
        <w:spacing w:after="120"/>
        <w:jc w:val="center"/>
        <w:rPr>
          <w:b/>
        </w:rPr>
      </w:pPr>
    </w:p>
    <w:p w14:paraId="5920F9A9" w14:textId="77777777" w:rsidR="00780E58" w:rsidRPr="005176DC" w:rsidRDefault="00780E58" w:rsidP="00A91A4D">
      <w:pPr>
        <w:pStyle w:val="Domylnie"/>
        <w:spacing w:after="120"/>
        <w:jc w:val="center"/>
        <w:rPr>
          <w:b/>
        </w:rPr>
      </w:pPr>
    </w:p>
    <w:p w14:paraId="3B788C7A" w14:textId="77777777" w:rsidR="002022DF" w:rsidRPr="005176DC" w:rsidRDefault="002022DF" w:rsidP="00000DD3">
      <w:pPr>
        <w:pStyle w:val="Domylnie"/>
        <w:spacing w:after="120"/>
        <w:jc w:val="center"/>
        <w:rPr>
          <w:b/>
        </w:rPr>
      </w:pPr>
      <w:r w:rsidRPr="005176DC">
        <w:rPr>
          <w:b/>
        </w:rPr>
        <w:lastRenderedPageBreak/>
        <w:t>§ 1</w:t>
      </w:r>
      <w:r w:rsidR="001E7272" w:rsidRPr="005176DC">
        <w:rPr>
          <w:b/>
        </w:rPr>
        <w:t>.</w:t>
      </w:r>
      <w:r w:rsidR="00225F43" w:rsidRPr="005176DC">
        <w:rPr>
          <w:b/>
        </w:rPr>
        <w:t xml:space="preserve"> Przedmiot Umowy</w:t>
      </w:r>
    </w:p>
    <w:p w14:paraId="1AB1EE94" w14:textId="75C81C4C" w:rsidR="00225F43" w:rsidRPr="005176DC" w:rsidRDefault="00225F43" w:rsidP="00000DD3">
      <w:pPr>
        <w:pStyle w:val="Domylnie"/>
        <w:numPr>
          <w:ilvl w:val="0"/>
          <w:numId w:val="36"/>
        </w:numPr>
        <w:spacing w:after="120"/>
        <w:ind w:left="426"/>
        <w:jc w:val="both"/>
      </w:pPr>
      <w:r w:rsidRPr="005176DC">
        <w:t>Zamawiający zleca</w:t>
      </w:r>
      <w:r w:rsidR="00DA7EF9" w:rsidRPr="005176DC">
        <w:t xml:space="preserve">, </w:t>
      </w:r>
      <w:r w:rsidR="005C1464" w:rsidRPr="005176DC">
        <w:t>a</w:t>
      </w:r>
      <w:r w:rsidR="00DA7EF9" w:rsidRPr="005176DC">
        <w:t xml:space="preserve"> Wykonawca zobowiązuje się </w:t>
      </w:r>
      <w:r w:rsidR="00811B07" w:rsidRPr="005176DC">
        <w:t xml:space="preserve">do wykonania </w:t>
      </w:r>
      <w:r w:rsidR="005C1464" w:rsidRPr="005176DC">
        <w:t xml:space="preserve">prac w zakresie </w:t>
      </w:r>
      <w:r w:rsidR="00B02028">
        <w:t>wymiany materiału</w:t>
      </w:r>
      <w:r w:rsidR="006A3668" w:rsidRPr="005176DC">
        <w:t xml:space="preserve"> filtracyjn</w:t>
      </w:r>
      <w:r w:rsidR="00B02028">
        <w:t>ego</w:t>
      </w:r>
      <w:r w:rsidR="006A3668" w:rsidRPr="005176DC">
        <w:t xml:space="preserve"> stanowiąc</w:t>
      </w:r>
      <w:r w:rsidR="00B02028">
        <w:t>ego</w:t>
      </w:r>
      <w:r w:rsidR="006A3668" w:rsidRPr="005176DC">
        <w:t xml:space="preserve"> wypełnienie układ</w:t>
      </w:r>
      <w:r w:rsidR="00B02028">
        <w:t>u</w:t>
      </w:r>
      <w:r w:rsidR="006A3668" w:rsidRPr="005176DC">
        <w:t xml:space="preserve"> do oczyszczania powietrza zlokalizowan</w:t>
      </w:r>
      <w:r w:rsidR="00B02028">
        <w:t>ego</w:t>
      </w:r>
      <w:r w:rsidR="006A3668" w:rsidRPr="005176DC">
        <w:t xml:space="preserve"> na terenie Oczyszczalni Ścieków w Szlachęcinie</w:t>
      </w:r>
      <w:r w:rsidR="00C56134">
        <w:t>, Oczyszczalni Ścieków w Borówcu i na terenie Lewobrzeżnej Oczyszczalni Ścieków w Poznaniu</w:t>
      </w:r>
      <w:r w:rsidR="006A3668" w:rsidRPr="005176DC">
        <w:t xml:space="preserve"> </w:t>
      </w:r>
      <w:r w:rsidRPr="005176DC">
        <w:t>(dalej</w:t>
      </w:r>
      <w:r w:rsidR="002D4E5F" w:rsidRPr="005176DC">
        <w:t xml:space="preserve"> </w:t>
      </w:r>
      <w:r w:rsidRPr="005176DC">
        <w:t>zwane</w:t>
      </w:r>
      <w:r w:rsidR="00E9529F">
        <w:t>:</w:t>
      </w:r>
      <w:r w:rsidRPr="005176DC">
        <w:t xml:space="preserve"> "Przedmiotem Umowy").</w:t>
      </w:r>
    </w:p>
    <w:p w14:paraId="30D8DB23" w14:textId="31E9A106" w:rsidR="006A3668" w:rsidRPr="005176DC" w:rsidRDefault="005C1464" w:rsidP="006A3668">
      <w:pPr>
        <w:pStyle w:val="Domylnie"/>
        <w:numPr>
          <w:ilvl w:val="0"/>
          <w:numId w:val="36"/>
        </w:numPr>
        <w:spacing w:after="120"/>
        <w:ind w:left="426" w:hanging="426"/>
        <w:jc w:val="both"/>
      </w:pPr>
      <w:r w:rsidRPr="005176DC">
        <w:t xml:space="preserve">Szczegółowy zakres rzeczowy Przedmiotu Umowy </w:t>
      </w:r>
      <w:r w:rsidR="006A3668" w:rsidRPr="005176DC">
        <w:t xml:space="preserve">został </w:t>
      </w:r>
      <w:r w:rsidRPr="005176DC">
        <w:t>określ</w:t>
      </w:r>
      <w:r w:rsidR="006A3668" w:rsidRPr="005176DC">
        <w:t xml:space="preserve">ony w </w:t>
      </w:r>
      <w:r w:rsidR="00C56134">
        <w:t xml:space="preserve">Specyfikacji Warunków Zamówienia </w:t>
      </w:r>
      <w:r w:rsidR="006A3668" w:rsidRPr="005176DC">
        <w:t>i Ofercie Wykonawcy, stanowiących odpowiednio załącznik nr 1 i nr 2 do Umowy i będących jej integralną częścią.</w:t>
      </w:r>
    </w:p>
    <w:p w14:paraId="6EDCA3CF" w14:textId="77777777" w:rsidR="00400061" w:rsidRDefault="00400061" w:rsidP="00000DD3">
      <w:pPr>
        <w:pStyle w:val="Domylnie"/>
        <w:spacing w:after="120"/>
        <w:jc w:val="both"/>
      </w:pPr>
    </w:p>
    <w:p w14:paraId="7F25CC70" w14:textId="77777777" w:rsidR="004B49EE" w:rsidRPr="005176DC" w:rsidRDefault="004B49EE" w:rsidP="00000DD3">
      <w:pPr>
        <w:pStyle w:val="Domylnie"/>
        <w:spacing w:after="120"/>
        <w:jc w:val="both"/>
      </w:pPr>
    </w:p>
    <w:p w14:paraId="21852387" w14:textId="77777777" w:rsidR="002022DF" w:rsidRPr="005176DC" w:rsidRDefault="002022DF" w:rsidP="00000DD3">
      <w:pPr>
        <w:pStyle w:val="Domylnie"/>
        <w:spacing w:after="120"/>
        <w:jc w:val="center"/>
      </w:pPr>
      <w:r w:rsidRPr="005176DC">
        <w:rPr>
          <w:b/>
        </w:rPr>
        <w:t>§</w:t>
      </w:r>
      <w:r w:rsidR="00063514" w:rsidRPr="005176DC">
        <w:rPr>
          <w:b/>
        </w:rPr>
        <w:t xml:space="preserve"> </w:t>
      </w:r>
      <w:r w:rsidRPr="005176DC">
        <w:rPr>
          <w:b/>
        </w:rPr>
        <w:t>2</w:t>
      </w:r>
      <w:r w:rsidR="001E7272" w:rsidRPr="005176DC">
        <w:rPr>
          <w:b/>
        </w:rPr>
        <w:t>.</w:t>
      </w:r>
      <w:r w:rsidR="00225F43" w:rsidRPr="005176DC">
        <w:rPr>
          <w:b/>
        </w:rPr>
        <w:t xml:space="preserve"> Termin i warunki wykonania Umowy</w:t>
      </w:r>
    </w:p>
    <w:p w14:paraId="7A265985" w14:textId="3DAF2B5E" w:rsidR="006A3668" w:rsidRPr="005176DC" w:rsidRDefault="006A3668" w:rsidP="006A3668">
      <w:pPr>
        <w:pStyle w:val="Domylnie"/>
        <w:numPr>
          <w:ilvl w:val="0"/>
          <w:numId w:val="34"/>
        </w:numPr>
        <w:spacing w:after="120"/>
        <w:ind w:left="426" w:hanging="426"/>
        <w:jc w:val="both"/>
      </w:pPr>
      <w:r w:rsidRPr="005176DC">
        <w:t xml:space="preserve">Wykonawca zobowiązuje się do realizacji Przedmiotu Umowy w terminie do dnia </w:t>
      </w:r>
      <w:r w:rsidR="00372F2B">
        <w:t xml:space="preserve">30.06.2022 </w:t>
      </w:r>
      <w:r w:rsidR="00371B99">
        <w:t>r</w:t>
      </w:r>
      <w:r w:rsidRPr="005176DC">
        <w:t>.</w:t>
      </w:r>
      <w:r w:rsidR="003241F3">
        <w:t xml:space="preserve"> </w:t>
      </w:r>
    </w:p>
    <w:p w14:paraId="438C6DF6" w14:textId="3112AA97" w:rsidR="00372F2B" w:rsidRDefault="00372F2B" w:rsidP="00000DD3">
      <w:pPr>
        <w:pStyle w:val="Domylnie"/>
        <w:numPr>
          <w:ilvl w:val="0"/>
          <w:numId w:val="34"/>
        </w:numPr>
        <w:spacing w:after="120"/>
        <w:ind w:left="426" w:hanging="426"/>
        <w:jc w:val="both"/>
      </w:pPr>
      <w:r w:rsidRPr="00372F2B">
        <w:t xml:space="preserve">Wykonawca zobowiązany jest przedstawić harmonogram prac </w:t>
      </w:r>
      <w:r>
        <w:t>w</w:t>
      </w:r>
      <w:r w:rsidRPr="00372F2B">
        <w:t xml:space="preserve"> terminie 7 dni od daty podpisania Umowy, który musi zostać zaakceptowany przez </w:t>
      </w:r>
      <w:r>
        <w:t>Zamawiającego w terminie</w:t>
      </w:r>
      <w:r w:rsidR="00992716">
        <w:t xml:space="preserve"> 5 dni.</w:t>
      </w:r>
    </w:p>
    <w:p w14:paraId="592B482F" w14:textId="77777777" w:rsidR="0033789D" w:rsidRPr="005176DC" w:rsidRDefault="0033789D" w:rsidP="00000DD3">
      <w:pPr>
        <w:pStyle w:val="Domylnie"/>
        <w:numPr>
          <w:ilvl w:val="0"/>
          <w:numId w:val="34"/>
        </w:numPr>
        <w:spacing w:after="120"/>
        <w:ind w:left="426" w:hanging="426"/>
        <w:jc w:val="both"/>
      </w:pPr>
      <w:r w:rsidRPr="005176DC">
        <w:t>Zamawiający może rozwiązać Umowę bez wypowiedzenia w przypadku rażącego naruszenia przez Wykonawcę obowiązków wynikających z Umowy.</w:t>
      </w:r>
    </w:p>
    <w:p w14:paraId="6C7D117B" w14:textId="53DA5793" w:rsidR="00B1323E" w:rsidRPr="005176DC" w:rsidRDefault="0033789D" w:rsidP="00000DD3">
      <w:pPr>
        <w:pStyle w:val="Domylnie"/>
        <w:numPr>
          <w:ilvl w:val="0"/>
          <w:numId w:val="34"/>
        </w:numPr>
        <w:spacing w:after="120"/>
        <w:ind w:left="426" w:hanging="426"/>
        <w:jc w:val="both"/>
      </w:pPr>
      <w:r w:rsidRPr="005176DC">
        <w:t>Rozwiązanie Umowy na zasadach określonych w ust 3 wymaga formy pisemnej pod rygorem nieważności.</w:t>
      </w:r>
      <w:r w:rsidR="00B1323E" w:rsidRPr="005176DC">
        <w:t xml:space="preserve"> </w:t>
      </w:r>
    </w:p>
    <w:p w14:paraId="51E9AE01" w14:textId="77777777" w:rsidR="0083019C" w:rsidRPr="005176DC" w:rsidRDefault="002022DF" w:rsidP="00000DD3">
      <w:pPr>
        <w:pStyle w:val="Domylnie"/>
        <w:numPr>
          <w:ilvl w:val="0"/>
          <w:numId w:val="34"/>
        </w:numPr>
        <w:spacing w:after="120"/>
        <w:ind w:left="426" w:hanging="426"/>
        <w:jc w:val="both"/>
      </w:pPr>
      <w:r w:rsidRPr="005176DC">
        <w:t xml:space="preserve">Zamawiający zobowiązuje się </w:t>
      </w:r>
      <w:r w:rsidR="00DB24C5" w:rsidRPr="005176DC">
        <w:t xml:space="preserve">współpracować z Wykonawcą przy realizacji Umowy, a w szczególności </w:t>
      </w:r>
      <w:r w:rsidRPr="005176DC">
        <w:t>dostarczyć Wykonawcy wszelki</w:t>
      </w:r>
      <w:r w:rsidR="00D66EAF" w:rsidRPr="005176DC">
        <w:t>e</w:t>
      </w:r>
      <w:r w:rsidRPr="005176DC">
        <w:t xml:space="preserve"> informacj</w:t>
      </w:r>
      <w:r w:rsidR="00D66EAF" w:rsidRPr="005176DC">
        <w:t>e</w:t>
      </w:r>
      <w:r w:rsidR="00CA326F" w:rsidRPr="005176DC">
        <w:t xml:space="preserve"> </w:t>
      </w:r>
      <w:r w:rsidR="00620A2B" w:rsidRPr="005176DC">
        <w:t xml:space="preserve">i </w:t>
      </w:r>
      <w:r w:rsidR="00DB24C5" w:rsidRPr="005176DC">
        <w:t>wyjaśnie</w:t>
      </w:r>
      <w:r w:rsidR="00D66EAF" w:rsidRPr="005176DC">
        <w:t>nia</w:t>
      </w:r>
      <w:r w:rsidR="00620A2B" w:rsidRPr="005176DC">
        <w:t xml:space="preserve"> niezbędn</w:t>
      </w:r>
      <w:r w:rsidR="00D66EAF" w:rsidRPr="005176DC">
        <w:t>e</w:t>
      </w:r>
      <w:r w:rsidR="00CA326F" w:rsidRPr="005176DC">
        <w:t xml:space="preserve"> </w:t>
      </w:r>
      <w:r w:rsidRPr="005176DC">
        <w:t>do realizacji Przedmiotu Umowy</w:t>
      </w:r>
      <w:r w:rsidR="0083019C" w:rsidRPr="005176DC">
        <w:t>.</w:t>
      </w:r>
    </w:p>
    <w:p w14:paraId="0CC5486A" w14:textId="77777777" w:rsidR="007F48C2" w:rsidRPr="005176DC" w:rsidRDefault="007F48C2" w:rsidP="00000DD3">
      <w:pPr>
        <w:pStyle w:val="Domylnie"/>
        <w:numPr>
          <w:ilvl w:val="0"/>
          <w:numId w:val="34"/>
        </w:numPr>
        <w:spacing w:after="120"/>
        <w:ind w:left="426" w:hanging="426"/>
        <w:jc w:val="both"/>
      </w:pPr>
      <w:r w:rsidRPr="005176DC">
        <w:t>Do wykonania Przedmiotu Umowy Wykonawca użyje własnych materiałów i narzędzi.</w:t>
      </w:r>
    </w:p>
    <w:p w14:paraId="436FD1AD" w14:textId="74867979" w:rsidR="006A3668" w:rsidRPr="005176DC" w:rsidRDefault="006A3668" w:rsidP="006A3668">
      <w:pPr>
        <w:pStyle w:val="Domylnie"/>
        <w:numPr>
          <w:ilvl w:val="0"/>
          <w:numId w:val="34"/>
        </w:numPr>
        <w:spacing w:after="120"/>
        <w:ind w:left="426" w:hanging="426"/>
        <w:jc w:val="both"/>
      </w:pPr>
      <w:r w:rsidRPr="005176DC">
        <w:t>Zamawiający udostępni Wykonawcy media niezbędne do wykonania prac objętych Przedmiotem Umowy (woda, prąd).</w:t>
      </w:r>
      <w:r w:rsidR="00140503">
        <w:t xml:space="preserve"> Koszty zużycia ww. mediów pokrywa Zamawiający. </w:t>
      </w:r>
    </w:p>
    <w:p w14:paraId="31B8BB13" w14:textId="17359829" w:rsidR="0083019C" w:rsidRPr="005176DC" w:rsidRDefault="0083019C" w:rsidP="000D32E1">
      <w:pPr>
        <w:pStyle w:val="Domylnie"/>
        <w:numPr>
          <w:ilvl w:val="0"/>
          <w:numId w:val="34"/>
        </w:numPr>
        <w:spacing w:after="120"/>
        <w:ind w:left="426" w:hanging="426"/>
        <w:jc w:val="both"/>
      </w:pPr>
      <w:r w:rsidRPr="005176DC">
        <w:t xml:space="preserve">W sprawach realizacji Przedmiotu </w:t>
      </w:r>
      <w:r w:rsidR="00DF3642">
        <w:t>U</w:t>
      </w:r>
      <w:r w:rsidR="00DF3642" w:rsidRPr="005176DC">
        <w:t xml:space="preserve">mowy </w:t>
      </w:r>
      <w:r w:rsidRPr="005176DC">
        <w:t>ustala się następujące osoby oraz dane do kontaktu:</w:t>
      </w:r>
    </w:p>
    <w:p w14:paraId="3E527DC7" w14:textId="77777777" w:rsidR="00DF3642" w:rsidRPr="00DF3642" w:rsidRDefault="00DF3642" w:rsidP="00DF3642">
      <w:pPr>
        <w:pStyle w:val="Akapitzlist"/>
        <w:numPr>
          <w:ilvl w:val="0"/>
          <w:numId w:val="48"/>
        </w:numPr>
        <w:tabs>
          <w:tab w:val="left" w:pos="284"/>
        </w:tabs>
        <w:spacing w:after="120" w:line="240" w:lineRule="auto"/>
        <w:contextualSpacing w:val="0"/>
        <w:jc w:val="both"/>
        <w:rPr>
          <w:rFonts w:ascii="Times New Roman" w:eastAsia="Times New Roman" w:hAnsi="Times New Roman" w:cs="Times New Roman"/>
          <w:vanish/>
          <w:kern w:val="1"/>
          <w:sz w:val="24"/>
          <w:szCs w:val="24"/>
          <w:lang w:eastAsia="zh-CN" w:bidi="hi-IN"/>
        </w:rPr>
      </w:pPr>
    </w:p>
    <w:p w14:paraId="678946A0" w14:textId="77777777" w:rsidR="00DF3642" w:rsidRPr="00DF3642" w:rsidRDefault="00DF3642" w:rsidP="00DF3642">
      <w:pPr>
        <w:pStyle w:val="Akapitzlist"/>
        <w:numPr>
          <w:ilvl w:val="0"/>
          <w:numId w:val="48"/>
        </w:numPr>
        <w:tabs>
          <w:tab w:val="left" w:pos="284"/>
        </w:tabs>
        <w:spacing w:after="120" w:line="240" w:lineRule="auto"/>
        <w:contextualSpacing w:val="0"/>
        <w:jc w:val="both"/>
        <w:rPr>
          <w:rFonts w:ascii="Times New Roman" w:eastAsia="Times New Roman" w:hAnsi="Times New Roman" w:cs="Times New Roman"/>
          <w:vanish/>
          <w:kern w:val="1"/>
          <w:sz w:val="24"/>
          <w:szCs w:val="24"/>
          <w:lang w:eastAsia="zh-CN" w:bidi="hi-IN"/>
        </w:rPr>
      </w:pPr>
    </w:p>
    <w:p w14:paraId="4E48DC28" w14:textId="77777777" w:rsidR="00DF3642" w:rsidRPr="00DF3642" w:rsidRDefault="00DF3642" w:rsidP="00DF3642">
      <w:pPr>
        <w:pStyle w:val="Akapitzlist"/>
        <w:numPr>
          <w:ilvl w:val="0"/>
          <w:numId w:val="48"/>
        </w:numPr>
        <w:tabs>
          <w:tab w:val="left" w:pos="284"/>
        </w:tabs>
        <w:spacing w:after="120" w:line="240" w:lineRule="auto"/>
        <w:contextualSpacing w:val="0"/>
        <w:jc w:val="both"/>
        <w:rPr>
          <w:rFonts w:ascii="Times New Roman" w:eastAsia="Times New Roman" w:hAnsi="Times New Roman" w:cs="Times New Roman"/>
          <w:vanish/>
          <w:kern w:val="1"/>
          <w:sz w:val="24"/>
          <w:szCs w:val="24"/>
          <w:lang w:eastAsia="zh-CN" w:bidi="hi-IN"/>
        </w:rPr>
      </w:pPr>
    </w:p>
    <w:p w14:paraId="2595604D" w14:textId="77777777" w:rsidR="00DF3642" w:rsidRPr="00DF3642" w:rsidRDefault="00DF3642" w:rsidP="00DF3642">
      <w:pPr>
        <w:pStyle w:val="Akapitzlist"/>
        <w:numPr>
          <w:ilvl w:val="0"/>
          <w:numId w:val="48"/>
        </w:numPr>
        <w:tabs>
          <w:tab w:val="left" w:pos="284"/>
        </w:tabs>
        <w:spacing w:after="120" w:line="240" w:lineRule="auto"/>
        <w:contextualSpacing w:val="0"/>
        <w:jc w:val="both"/>
        <w:rPr>
          <w:rFonts w:ascii="Times New Roman" w:eastAsia="Times New Roman" w:hAnsi="Times New Roman" w:cs="Times New Roman"/>
          <w:vanish/>
          <w:kern w:val="1"/>
          <w:sz w:val="24"/>
          <w:szCs w:val="24"/>
          <w:lang w:eastAsia="zh-CN" w:bidi="hi-IN"/>
        </w:rPr>
      </w:pPr>
    </w:p>
    <w:p w14:paraId="16ED9B73" w14:textId="5C32D800" w:rsidR="0083019C" w:rsidRPr="005176DC" w:rsidRDefault="0083019C" w:rsidP="000D32E1">
      <w:pPr>
        <w:pStyle w:val="Akapitzlist1"/>
        <w:numPr>
          <w:ilvl w:val="1"/>
          <w:numId w:val="48"/>
        </w:numPr>
        <w:tabs>
          <w:tab w:val="left" w:pos="284"/>
        </w:tabs>
        <w:spacing w:after="120"/>
        <w:ind w:left="891"/>
        <w:contextualSpacing w:val="0"/>
        <w:jc w:val="both"/>
        <w:rPr>
          <w:kern w:val="1"/>
          <w:lang w:eastAsia="zh-CN" w:bidi="hi-IN"/>
        </w:rPr>
      </w:pPr>
      <w:r w:rsidRPr="005176DC">
        <w:rPr>
          <w:kern w:val="1"/>
          <w:lang w:eastAsia="zh-CN" w:bidi="hi-IN"/>
        </w:rPr>
        <w:t xml:space="preserve"> ze strony Wykonawcy:</w:t>
      </w:r>
    </w:p>
    <w:p w14:paraId="3471528F" w14:textId="77777777" w:rsidR="0083019C" w:rsidRPr="005176DC" w:rsidRDefault="0083019C" w:rsidP="00000DD3">
      <w:pPr>
        <w:pStyle w:val="Tekstpodstawowy"/>
        <w:tabs>
          <w:tab w:val="left" w:pos="993"/>
        </w:tabs>
        <w:ind w:left="993"/>
        <w:rPr>
          <w:rFonts w:eastAsia="Times New Roman" w:cs="Times New Roman"/>
          <w:lang w:eastAsia="zh-CN"/>
        </w:rPr>
      </w:pPr>
      <w:r w:rsidRPr="005176DC">
        <w:rPr>
          <w:rFonts w:eastAsia="Times New Roman" w:cs="Times New Roman"/>
          <w:lang w:eastAsia="zh-CN"/>
        </w:rPr>
        <w:t>…………………………………….. (imię i nazwisko)</w:t>
      </w:r>
    </w:p>
    <w:p w14:paraId="7A79123C" w14:textId="77777777" w:rsidR="0083019C" w:rsidRPr="005176DC" w:rsidRDefault="0083019C" w:rsidP="00000DD3">
      <w:pPr>
        <w:pStyle w:val="Tekstpodstawowy"/>
        <w:tabs>
          <w:tab w:val="left" w:pos="993"/>
        </w:tabs>
        <w:ind w:left="993"/>
        <w:rPr>
          <w:rFonts w:eastAsia="Times New Roman" w:cs="Times New Roman"/>
          <w:lang w:eastAsia="zh-CN"/>
        </w:rPr>
      </w:pPr>
      <w:r w:rsidRPr="005176DC">
        <w:rPr>
          <w:rFonts w:eastAsia="Times New Roman" w:cs="Times New Roman"/>
          <w:lang w:eastAsia="zh-CN"/>
        </w:rPr>
        <w:t>……………………………………. (nr telefonu kontaktowego)</w:t>
      </w:r>
    </w:p>
    <w:p w14:paraId="11BD8348" w14:textId="77777777" w:rsidR="0083019C" w:rsidRPr="005176DC" w:rsidRDefault="0083019C" w:rsidP="00000DD3">
      <w:pPr>
        <w:pStyle w:val="Tekstpodstawowy"/>
        <w:tabs>
          <w:tab w:val="left" w:pos="993"/>
        </w:tabs>
        <w:ind w:left="993"/>
        <w:rPr>
          <w:rFonts w:eastAsia="Times New Roman" w:cs="Times New Roman"/>
          <w:lang w:eastAsia="zh-CN"/>
        </w:rPr>
      </w:pPr>
      <w:r w:rsidRPr="005176DC">
        <w:rPr>
          <w:rFonts w:eastAsia="Times New Roman" w:cs="Times New Roman"/>
          <w:lang w:eastAsia="zh-CN"/>
        </w:rPr>
        <w:t>……………………………………. (adres email)</w:t>
      </w:r>
    </w:p>
    <w:p w14:paraId="2E6221D2" w14:textId="77777777" w:rsidR="0083019C" w:rsidRPr="005176DC" w:rsidRDefault="0083019C" w:rsidP="00000DD3">
      <w:pPr>
        <w:pStyle w:val="Akapitzlist1"/>
        <w:numPr>
          <w:ilvl w:val="1"/>
          <w:numId w:val="48"/>
        </w:numPr>
        <w:spacing w:after="120"/>
        <w:ind w:left="993" w:hanging="567"/>
        <w:contextualSpacing w:val="0"/>
        <w:jc w:val="both"/>
        <w:rPr>
          <w:kern w:val="1"/>
          <w:lang w:eastAsia="zh-CN" w:bidi="hi-IN"/>
        </w:rPr>
      </w:pPr>
      <w:r w:rsidRPr="005176DC">
        <w:rPr>
          <w:kern w:val="1"/>
          <w:lang w:eastAsia="zh-CN" w:bidi="hi-IN"/>
        </w:rPr>
        <w:t xml:space="preserve">ze strony </w:t>
      </w:r>
      <w:r w:rsidR="00333408" w:rsidRPr="005176DC">
        <w:rPr>
          <w:kern w:val="1"/>
          <w:lang w:eastAsia="zh-CN" w:bidi="hi-IN"/>
        </w:rPr>
        <w:t>Zamawiającego</w:t>
      </w:r>
      <w:r w:rsidRPr="005176DC">
        <w:rPr>
          <w:kern w:val="1"/>
          <w:lang w:eastAsia="zh-CN" w:bidi="hi-IN"/>
        </w:rPr>
        <w:t>:</w:t>
      </w:r>
    </w:p>
    <w:p w14:paraId="246EFB9C" w14:textId="62A15389" w:rsidR="00B02028" w:rsidRPr="005176DC" w:rsidRDefault="00C56134" w:rsidP="00B02028">
      <w:pPr>
        <w:pStyle w:val="Tekstpodstawowy"/>
        <w:ind w:left="1080"/>
        <w:rPr>
          <w:rFonts w:eastAsia="Times New Roman" w:cs="Times New Roman"/>
          <w:lang w:eastAsia="zh-CN"/>
        </w:rPr>
      </w:pPr>
      <w:r>
        <w:rPr>
          <w:rFonts w:eastAsia="Times New Roman" w:cs="Times New Roman"/>
          <w:lang w:eastAsia="zh-CN"/>
        </w:rPr>
        <w:t>Paulina Mizerna - Nowotna</w:t>
      </w:r>
    </w:p>
    <w:p w14:paraId="50B76371" w14:textId="440355FF" w:rsidR="00B02028" w:rsidRPr="005176DC" w:rsidRDefault="00C56134" w:rsidP="00B02028">
      <w:pPr>
        <w:pStyle w:val="Tekstpodstawowy"/>
        <w:ind w:left="1080"/>
        <w:rPr>
          <w:rFonts w:eastAsia="Times New Roman" w:cs="Times New Roman"/>
          <w:lang w:eastAsia="zh-CN"/>
        </w:rPr>
      </w:pPr>
      <w:r>
        <w:rPr>
          <w:rFonts w:eastAsia="Times New Roman" w:cs="Times New Roman"/>
          <w:lang w:eastAsia="zh-CN"/>
        </w:rPr>
        <w:t>605 102 982</w:t>
      </w:r>
    </w:p>
    <w:p w14:paraId="266EC2BD" w14:textId="25BC5769" w:rsidR="00B02028" w:rsidRPr="005176DC" w:rsidRDefault="00BA2D65" w:rsidP="00B02028">
      <w:pPr>
        <w:pStyle w:val="Tekstpodstawowy"/>
        <w:ind w:left="1080"/>
        <w:rPr>
          <w:rFonts w:eastAsia="Times New Roman" w:cs="Times New Roman"/>
          <w:lang w:eastAsia="zh-CN"/>
        </w:rPr>
      </w:pPr>
      <w:hyperlink r:id="rId8" w:history="1">
        <w:r w:rsidR="00C56134" w:rsidRPr="00EE28F9">
          <w:rPr>
            <w:rStyle w:val="Hipercze"/>
            <w:rFonts w:eastAsia="Times New Roman" w:cs="Times New Roman"/>
            <w:lang w:eastAsia="zh-CN"/>
          </w:rPr>
          <w:t>paulina.mizerna-nowotna@aquanet.pl</w:t>
        </w:r>
      </w:hyperlink>
      <w:r w:rsidR="00B02028">
        <w:rPr>
          <w:rFonts w:eastAsia="Times New Roman" w:cs="Times New Roman"/>
          <w:lang w:eastAsia="zh-CN"/>
        </w:rPr>
        <w:t xml:space="preserve"> </w:t>
      </w:r>
    </w:p>
    <w:p w14:paraId="440442BC" w14:textId="77777777" w:rsidR="00B02028" w:rsidRDefault="00B02028" w:rsidP="004B49EE">
      <w:pPr>
        <w:pStyle w:val="Domylnie"/>
        <w:spacing w:after="120"/>
        <w:jc w:val="both"/>
      </w:pPr>
    </w:p>
    <w:p w14:paraId="6820DE5F" w14:textId="77777777" w:rsidR="004B49EE" w:rsidRPr="005176DC" w:rsidRDefault="004B49EE" w:rsidP="004B49EE">
      <w:pPr>
        <w:pStyle w:val="Domylnie"/>
        <w:spacing w:after="120"/>
        <w:jc w:val="both"/>
      </w:pPr>
    </w:p>
    <w:p w14:paraId="43BA0684" w14:textId="77777777" w:rsidR="001E7272" w:rsidRPr="005176DC" w:rsidRDefault="001E7272" w:rsidP="00000DD3">
      <w:pPr>
        <w:pStyle w:val="Domylnie"/>
        <w:spacing w:after="120"/>
        <w:jc w:val="center"/>
      </w:pPr>
      <w:r w:rsidRPr="005176DC">
        <w:rPr>
          <w:b/>
        </w:rPr>
        <w:t>§ 3. Wynagrodzenie i warunki płatności</w:t>
      </w:r>
    </w:p>
    <w:p w14:paraId="43D07F87" w14:textId="1B92AEA4" w:rsidR="002F778F" w:rsidRPr="005176DC" w:rsidRDefault="002F778F" w:rsidP="002F778F">
      <w:pPr>
        <w:pStyle w:val="Domylnie"/>
        <w:numPr>
          <w:ilvl w:val="0"/>
          <w:numId w:val="3"/>
        </w:numPr>
        <w:spacing w:after="120"/>
        <w:ind w:left="426" w:hanging="426"/>
        <w:jc w:val="both"/>
      </w:pPr>
      <w:r w:rsidRPr="005176DC">
        <w:t>Wynagrodzenie Wykonawcy z tytułu realizacji Przedmiotu Umowy ustalone zostaje na kwotę</w:t>
      </w:r>
      <w:r w:rsidR="00780E58">
        <w:t xml:space="preserve">  </w:t>
      </w:r>
      <w:r w:rsidR="00B02028" w:rsidRPr="00B8543B">
        <w:t>…....</w:t>
      </w:r>
      <w:r w:rsidRPr="00B8543B">
        <w:t xml:space="preserve"> zł</w:t>
      </w:r>
      <w:r w:rsidR="00B8543B" w:rsidRPr="00B8543B">
        <w:t>otych</w:t>
      </w:r>
      <w:r w:rsidR="00780E58">
        <w:t xml:space="preserve"> (sł</w:t>
      </w:r>
      <w:r w:rsidRPr="005176DC">
        <w:t>o</w:t>
      </w:r>
      <w:r w:rsidR="00780E58">
        <w:t>w</w:t>
      </w:r>
      <w:r w:rsidRPr="005176DC">
        <w:t>nie:</w:t>
      </w:r>
      <w:r w:rsidR="00780E58">
        <w:t xml:space="preserve"> </w:t>
      </w:r>
      <w:r w:rsidR="00B02028">
        <w:t>………………………...</w:t>
      </w:r>
      <w:r w:rsidR="00780E58">
        <w:t xml:space="preserve"> złotych</w:t>
      </w:r>
      <w:r w:rsidR="00B8543B">
        <w:t xml:space="preserve"> …/100</w:t>
      </w:r>
      <w:r w:rsidRPr="005176DC">
        <w:t>) netto (zwaną dalej</w:t>
      </w:r>
      <w:r w:rsidR="00B8543B">
        <w:t>:</w:t>
      </w:r>
      <w:r w:rsidRPr="005176DC">
        <w:t xml:space="preserve"> </w:t>
      </w:r>
      <w:r w:rsidR="00B8543B">
        <w:lastRenderedPageBreak/>
        <w:t>„</w:t>
      </w:r>
      <w:r w:rsidRPr="005176DC">
        <w:t>Wynagrodzeniem</w:t>
      </w:r>
      <w:r w:rsidR="00B8543B">
        <w:t>”</w:t>
      </w:r>
      <w:r w:rsidRPr="005176DC">
        <w:t xml:space="preserve">). </w:t>
      </w:r>
    </w:p>
    <w:p w14:paraId="06898874" w14:textId="15A3E428" w:rsidR="002F778F" w:rsidRPr="005176DC" w:rsidRDefault="002F778F" w:rsidP="002F778F">
      <w:pPr>
        <w:numPr>
          <w:ilvl w:val="0"/>
          <w:numId w:val="3"/>
        </w:numPr>
        <w:spacing w:after="12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5176DC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Kwota </w:t>
      </w:r>
      <w:r w:rsidR="00B8543B">
        <w:rPr>
          <w:rFonts w:ascii="Times New Roman" w:hAnsi="Times New Roman"/>
          <w:kern w:val="1"/>
          <w:sz w:val="24"/>
          <w:szCs w:val="24"/>
          <w:lang w:eastAsia="zh-CN" w:bidi="hi-IN"/>
        </w:rPr>
        <w:t>W</w:t>
      </w:r>
      <w:r w:rsidRPr="005176DC">
        <w:rPr>
          <w:rFonts w:ascii="Times New Roman" w:hAnsi="Times New Roman"/>
          <w:kern w:val="1"/>
          <w:sz w:val="24"/>
          <w:szCs w:val="24"/>
          <w:lang w:eastAsia="zh-CN" w:bidi="hi-IN"/>
        </w:rPr>
        <w:t>ynagrodzenia powiększona zostanie o podatek VAT wg stawki obowiązującej w dniu wystawienia faktury VAT przez Wykonawcę.</w:t>
      </w:r>
    </w:p>
    <w:p w14:paraId="630A1495" w14:textId="4B749CB6" w:rsidR="00B8543B" w:rsidRDefault="002F778F" w:rsidP="002F778F">
      <w:pPr>
        <w:pStyle w:val="Domylnie"/>
        <w:numPr>
          <w:ilvl w:val="0"/>
          <w:numId w:val="3"/>
        </w:numPr>
        <w:spacing w:after="120"/>
        <w:ind w:left="426" w:right="1" w:hanging="426"/>
        <w:jc w:val="both"/>
      </w:pPr>
      <w:r w:rsidRPr="005176DC">
        <w:t xml:space="preserve">Wynagrodzenie zostanie zapłacone w terminie 30 dni od dnia otrzymania przez Zamawiającego </w:t>
      </w:r>
      <w:r w:rsidR="00B8543B">
        <w:t xml:space="preserve">prawidłowo wystawionej przez Wykonawcę </w:t>
      </w:r>
      <w:r w:rsidRPr="005176DC">
        <w:t>faktury VAT</w:t>
      </w:r>
      <w:r w:rsidR="00B8543B">
        <w:t xml:space="preserve">, </w:t>
      </w:r>
      <w:r w:rsidRPr="005176DC">
        <w:t xml:space="preserve">przelewem na rachunek bankowy wskazany przez Wykonawcę. </w:t>
      </w:r>
    </w:p>
    <w:p w14:paraId="6EC13252" w14:textId="46457844" w:rsidR="002F778F" w:rsidRPr="005176DC" w:rsidRDefault="002F778F" w:rsidP="002F778F">
      <w:pPr>
        <w:pStyle w:val="Domylnie"/>
        <w:numPr>
          <w:ilvl w:val="0"/>
          <w:numId w:val="3"/>
        </w:numPr>
        <w:spacing w:after="120"/>
        <w:ind w:left="426" w:right="1" w:hanging="426"/>
        <w:jc w:val="both"/>
      </w:pPr>
      <w:r w:rsidRPr="005176DC">
        <w:t xml:space="preserve">Podstawą do wystawienia faktury VAT przez Wykonawcę jest podpisany przez Zamawiającego </w:t>
      </w:r>
      <w:r w:rsidR="00B8543B">
        <w:t>protokół zdawczo-odbiorczy</w:t>
      </w:r>
      <w:r w:rsidR="00AF6767" w:rsidRPr="005176DC">
        <w:t xml:space="preserve">, o którym mowa w § </w:t>
      </w:r>
      <w:r w:rsidR="00B8543B">
        <w:t>5</w:t>
      </w:r>
      <w:r w:rsidRPr="005176DC">
        <w:t xml:space="preserve"> ust. 5 Umowy, niezawierający wyspecyfikowanych wad lub taki, w którym potwierdzono usunięcie wszystkich wyspecyfikowanych wad. </w:t>
      </w:r>
    </w:p>
    <w:p w14:paraId="1699AE11" w14:textId="74B18D69" w:rsidR="002F778F" w:rsidRPr="005176DC" w:rsidRDefault="002F778F" w:rsidP="002F778F">
      <w:pPr>
        <w:pStyle w:val="Akapitzlist"/>
        <w:numPr>
          <w:ilvl w:val="0"/>
          <w:numId w:val="3"/>
        </w:numPr>
        <w:spacing w:after="120" w:line="240" w:lineRule="auto"/>
        <w:ind w:left="426" w:hanging="426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5176DC">
        <w:rPr>
          <w:rFonts w:ascii="Times New Roman" w:hAnsi="Times New Roman"/>
          <w:sz w:val="24"/>
          <w:szCs w:val="24"/>
        </w:rPr>
        <w:t>Na fakturze Wykonawca zobowiązany jest wpisać numer Umowy</w:t>
      </w:r>
      <w:r w:rsidR="00DF3642">
        <w:rPr>
          <w:rFonts w:ascii="Times New Roman" w:hAnsi="Times New Roman"/>
          <w:sz w:val="24"/>
          <w:szCs w:val="24"/>
        </w:rPr>
        <w:t xml:space="preserve"> </w:t>
      </w:r>
      <w:r w:rsidR="00DF3642" w:rsidRPr="00DF3642">
        <w:rPr>
          <w:rFonts w:ascii="Times New Roman" w:hAnsi="Times New Roman"/>
          <w:sz w:val="24"/>
          <w:szCs w:val="24"/>
        </w:rPr>
        <w:t>oraz kod PKWiU lub/i CN dotyczący sprzedanych usług</w:t>
      </w:r>
      <w:r w:rsidR="00B8543B" w:rsidRPr="00B8543B">
        <w:rPr>
          <w:rFonts w:ascii="Times New Roman" w:hAnsi="Times New Roman" w:cs="Times New Roman"/>
          <w:sz w:val="24"/>
          <w:szCs w:val="24"/>
        </w:rPr>
        <w:t xml:space="preserve"> </w:t>
      </w:r>
      <w:r w:rsidR="00B8543B" w:rsidRPr="00D23334">
        <w:rPr>
          <w:rFonts w:ascii="Times New Roman" w:hAnsi="Times New Roman" w:cs="Times New Roman"/>
          <w:sz w:val="24"/>
          <w:szCs w:val="24"/>
        </w:rPr>
        <w:t>lub/i towarów</w:t>
      </w:r>
      <w:r w:rsidR="00DF3642" w:rsidRPr="00DF3642">
        <w:rPr>
          <w:rFonts w:ascii="Times New Roman" w:hAnsi="Times New Roman"/>
          <w:sz w:val="24"/>
          <w:szCs w:val="24"/>
        </w:rPr>
        <w:t>, obowiązujący na dzień wystawienia faktury</w:t>
      </w:r>
      <w:r w:rsidRPr="005176DC">
        <w:rPr>
          <w:rFonts w:ascii="Times New Roman" w:hAnsi="Times New Roman"/>
          <w:sz w:val="24"/>
          <w:szCs w:val="24"/>
        </w:rPr>
        <w:t xml:space="preserve">. </w:t>
      </w:r>
    </w:p>
    <w:p w14:paraId="14E26150" w14:textId="77777777" w:rsidR="00B8543B" w:rsidRDefault="00B8543B" w:rsidP="00B8543B">
      <w:pPr>
        <w:pStyle w:val="Akapitzlist"/>
        <w:numPr>
          <w:ilvl w:val="0"/>
          <w:numId w:val="3"/>
        </w:numPr>
        <w:spacing w:after="12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B097F">
        <w:rPr>
          <w:rFonts w:ascii="Times New Roman" w:hAnsi="Times New Roman" w:cs="Times New Roman"/>
          <w:sz w:val="24"/>
          <w:szCs w:val="24"/>
        </w:rPr>
        <w:t xml:space="preserve">Strony ustalają, że wzajemne płatności będą dokonywane </w:t>
      </w:r>
      <w:r>
        <w:rPr>
          <w:rFonts w:ascii="Times New Roman" w:hAnsi="Times New Roman" w:cs="Times New Roman"/>
          <w:sz w:val="24"/>
          <w:szCs w:val="24"/>
        </w:rPr>
        <w:t>przy zastosowaniu mechanizmu</w:t>
      </w:r>
      <w:r w:rsidRPr="004B097F">
        <w:rPr>
          <w:rFonts w:ascii="Times New Roman" w:hAnsi="Times New Roman" w:cs="Times New Roman"/>
          <w:sz w:val="24"/>
          <w:szCs w:val="24"/>
        </w:rPr>
        <w:t xml:space="preserve"> podzielonej płatności (tzw. "split payment").</w:t>
      </w:r>
    </w:p>
    <w:p w14:paraId="56FC37C4" w14:textId="77E99416" w:rsidR="00B8543B" w:rsidRPr="00B8543B" w:rsidRDefault="00B8543B" w:rsidP="004B49EE">
      <w:pPr>
        <w:pStyle w:val="Domylnie"/>
        <w:numPr>
          <w:ilvl w:val="0"/>
          <w:numId w:val="3"/>
        </w:numPr>
        <w:spacing w:after="120"/>
        <w:ind w:left="426" w:right="-1" w:hanging="426"/>
        <w:jc w:val="both"/>
      </w:pPr>
      <w:r w:rsidRPr="00E837ED">
        <w:t xml:space="preserve">Faktury za wykonanie Przedmiotu Umowy należy przesłać pocztą elektroniczną na adres </w:t>
      </w:r>
      <w:r w:rsidRPr="002211EE">
        <w:rPr>
          <w:rStyle w:val="Hipercze"/>
        </w:rPr>
        <w:t>odbiorefaktury@aquanet.pl</w:t>
      </w:r>
      <w:r>
        <w:rPr>
          <w:rStyle w:val="Hipercze"/>
        </w:rPr>
        <w:t>.</w:t>
      </w:r>
    </w:p>
    <w:p w14:paraId="381E055E" w14:textId="77777777" w:rsidR="002F778F" w:rsidRPr="005176DC" w:rsidRDefault="002F778F" w:rsidP="002F778F">
      <w:pPr>
        <w:pStyle w:val="Akapitzlist"/>
        <w:numPr>
          <w:ilvl w:val="0"/>
          <w:numId w:val="3"/>
        </w:numPr>
        <w:spacing w:after="120" w:line="240" w:lineRule="auto"/>
        <w:ind w:left="426" w:hanging="426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5176DC">
        <w:rPr>
          <w:rFonts w:ascii="Times New Roman" w:hAnsi="Times New Roman"/>
          <w:sz w:val="24"/>
          <w:szCs w:val="24"/>
        </w:rPr>
        <w:t>Za datę zapłaty Wynagrodzenia przyjmuje się dzień obciążenia rachunku bankowego Zamawiającego.</w:t>
      </w:r>
    </w:p>
    <w:p w14:paraId="6798DD01" w14:textId="23900599" w:rsidR="002F778F" w:rsidRPr="005176DC" w:rsidRDefault="002F778F" w:rsidP="002F778F">
      <w:pPr>
        <w:numPr>
          <w:ilvl w:val="0"/>
          <w:numId w:val="3"/>
        </w:numPr>
        <w:suppressAutoHyphens/>
        <w:overflowPunct w:val="0"/>
        <w:autoSpaceDE w:val="0"/>
        <w:spacing w:after="120" w:line="23" w:lineRule="atLeast"/>
        <w:ind w:left="426" w:hanging="426"/>
        <w:jc w:val="both"/>
        <w:textAlignment w:val="baseline"/>
        <w:rPr>
          <w:rFonts w:ascii="Times New Roman" w:eastAsia="Calibri" w:hAnsi="Times New Roman"/>
          <w:sz w:val="24"/>
          <w:szCs w:val="24"/>
          <w:lang w:eastAsia="en-US"/>
        </w:rPr>
      </w:pPr>
      <w:r w:rsidRPr="005176DC">
        <w:rPr>
          <w:rFonts w:ascii="Times New Roman" w:eastAsia="Calibri" w:hAnsi="Times New Roman"/>
          <w:sz w:val="24"/>
          <w:szCs w:val="24"/>
          <w:lang w:eastAsia="en-US"/>
        </w:rPr>
        <w:t xml:space="preserve">Zamawiający oświadcza, że jest </w:t>
      </w:r>
      <w:r w:rsidR="00DF3642">
        <w:rPr>
          <w:rFonts w:ascii="Times New Roman" w:eastAsia="Calibri" w:hAnsi="Times New Roman"/>
          <w:sz w:val="24"/>
          <w:szCs w:val="24"/>
          <w:lang w:eastAsia="en-US"/>
        </w:rPr>
        <w:t>podatnikiem</w:t>
      </w:r>
      <w:r w:rsidR="00DF3642" w:rsidRPr="005176DC"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r w:rsidRPr="005176DC">
        <w:rPr>
          <w:rFonts w:ascii="Times New Roman" w:eastAsia="Calibri" w:hAnsi="Times New Roman"/>
          <w:sz w:val="24"/>
          <w:szCs w:val="24"/>
          <w:lang w:eastAsia="en-US"/>
        </w:rPr>
        <w:t xml:space="preserve">podatku VAT i posiada nr identyfikacyjny NIP </w:t>
      </w:r>
      <w:r w:rsidR="00E75085">
        <w:rPr>
          <w:rFonts w:ascii="Times New Roman" w:eastAsia="Calibri" w:hAnsi="Times New Roman"/>
          <w:sz w:val="24"/>
          <w:szCs w:val="24"/>
          <w:lang w:eastAsia="en-US"/>
        </w:rPr>
        <w:br/>
      </w:r>
      <w:r w:rsidRPr="005176DC">
        <w:rPr>
          <w:rFonts w:ascii="Times New Roman" w:eastAsia="Calibri" w:hAnsi="Times New Roman"/>
          <w:sz w:val="24"/>
          <w:szCs w:val="24"/>
          <w:lang w:eastAsia="en-US"/>
        </w:rPr>
        <w:t>777-00-03-274.</w:t>
      </w:r>
    </w:p>
    <w:p w14:paraId="24298FA6" w14:textId="6D854281" w:rsidR="00E75085" w:rsidRDefault="00052546" w:rsidP="00E75085">
      <w:pPr>
        <w:pStyle w:val="Akapitzlist"/>
        <w:numPr>
          <w:ilvl w:val="0"/>
          <w:numId w:val="3"/>
        </w:numPr>
        <w:spacing w:after="12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5176DC">
        <w:rPr>
          <w:rFonts w:ascii="Times New Roman" w:hAnsi="Times New Roman" w:cs="Times New Roman"/>
          <w:sz w:val="24"/>
          <w:szCs w:val="24"/>
        </w:rPr>
        <w:t xml:space="preserve">Wykonawca  oświadcza, </w:t>
      </w:r>
      <w:r w:rsidR="00DF3642" w:rsidRPr="00DF3642">
        <w:rPr>
          <w:rFonts w:ascii="Times New Roman" w:hAnsi="Times New Roman" w:cs="Times New Roman"/>
          <w:bCs/>
          <w:sz w:val="24"/>
          <w:szCs w:val="24"/>
        </w:rPr>
        <w:t>że dla transakcji wynikających z Umowy</w:t>
      </w:r>
      <w:r w:rsidR="00DF3642" w:rsidRPr="00DF3642">
        <w:rPr>
          <w:rFonts w:ascii="Times New Roman" w:hAnsi="Times New Roman" w:cs="Times New Roman"/>
          <w:sz w:val="24"/>
          <w:szCs w:val="24"/>
        </w:rPr>
        <w:t xml:space="preserve"> </w:t>
      </w:r>
      <w:r w:rsidRPr="005176DC">
        <w:rPr>
          <w:rFonts w:ascii="Times New Roman" w:hAnsi="Times New Roman" w:cs="Times New Roman"/>
          <w:sz w:val="24"/>
          <w:szCs w:val="24"/>
        </w:rPr>
        <w:t>jest czynnym podatnikiem podatku VAT o następującym numerze identyfikacji podatkowej NIP:</w:t>
      </w:r>
      <w:r w:rsidR="00780E58">
        <w:rPr>
          <w:rFonts w:ascii="Times New Roman" w:hAnsi="Times New Roman" w:cs="Times New Roman"/>
          <w:sz w:val="24"/>
          <w:szCs w:val="24"/>
        </w:rPr>
        <w:t xml:space="preserve"> </w:t>
      </w:r>
      <w:r w:rsidR="00E75085">
        <w:rPr>
          <w:rFonts w:ascii="Times New Roman" w:hAnsi="Times New Roman" w:cs="Times New Roman"/>
          <w:sz w:val="24"/>
          <w:szCs w:val="24"/>
        </w:rPr>
        <w:t>………………………..</w:t>
      </w:r>
      <w:r w:rsidR="00780E58">
        <w:rPr>
          <w:rFonts w:ascii="Times New Roman" w:hAnsi="Times New Roman" w:cs="Times New Roman"/>
          <w:sz w:val="24"/>
          <w:szCs w:val="24"/>
        </w:rPr>
        <w:t>.</w:t>
      </w:r>
      <w:r w:rsidRPr="005176DC">
        <w:rPr>
          <w:rFonts w:ascii="Times New Roman" w:hAnsi="Times New Roman" w:cs="Times New Roman"/>
          <w:sz w:val="24"/>
          <w:szCs w:val="24"/>
        </w:rPr>
        <w:t xml:space="preserve"> W przypadku zmiany statusu jako </w:t>
      </w:r>
      <w:r w:rsidR="00B8543B" w:rsidRPr="005176DC">
        <w:rPr>
          <w:rFonts w:ascii="Times New Roman" w:hAnsi="Times New Roman" w:cs="Times New Roman"/>
          <w:sz w:val="24"/>
          <w:szCs w:val="24"/>
        </w:rPr>
        <w:t xml:space="preserve">czynnego </w:t>
      </w:r>
      <w:r w:rsidRPr="005176DC">
        <w:rPr>
          <w:rFonts w:ascii="Times New Roman" w:hAnsi="Times New Roman" w:cs="Times New Roman"/>
          <w:sz w:val="24"/>
          <w:szCs w:val="24"/>
        </w:rPr>
        <w:t>podatnika podatku VAT Wykonawca zobowiązuje się do poinformowania o tym fakcie Zamawiającego  w terminie do trzech dni roboczych od dnia zdarzenia.</w:t>
      </w:r>
      <w:r w:rsidR="00E7508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338B166" w14:textId="77777777" w:rsidR="00E75085" w:rsidRDefault="00E75085" w:rsidP="00E75085">
      <w:pPr>
        <w:pStyle w:val="Akapitzlist"/>
        <w:spacing w:after="12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757E19C3" w14:textId="69789D55" w:rsidR="00E75085" w:rsidRDefault="00E75085" w:rsidP="00E75085">
      <w:pPr>
        <w:pStyle w:val="Akapitzlist"/>
        <w:numPr>
          <w:ilvl w:val="0"/>
          <w:numId w:val="3"/>
        </w:numPr>
        <w:spacing w:after="12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D44C4E">
        <w:rPr>
          <w:rFonts w:ascii="Times New Roman" w:hAnsi="Times New Roman" w:cs="Times New Roman"/>
          <w:sz w:val="24"/>
          <w:szCs w:val="24"/>
          <w:lang w:eastAsia="zh-CN"/>
        </w:rPr>
        <w:t xml:space="preserve">Wykonawca oświadcza, iż rachunek bankowy, który wskaże na fakturze będzie rachunkiem znajdującym się w prowadzonym przez Szefa Krajowej Administracji Skarbowej wykazie podatników VAT. </w:t>
      </w:r>
    </w:p>
    <w:p w14:paraId="01AF40EF" w14:textId="77777777" w:rsidR="00E75085" w:rsidRPr="00D44C4E" w:rsidRDefault="00E75085" w:rsidP="00E75085">
      <w:pPr>
        <w:pStyle w:val="Akapitzlist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3B5AC44D" w14:textId="2C55445A" w:rsidR="00E75085" w:rsidRDefault="00E75085" w:rsidP="00E75085">
      <w:pPr>
        <w:pStyle w:val="Akapitzlist"/>
        <w:numPr>
          <w:ilvl w:val="0"/>
          <w:numId w:val="3"/>
        </w:numPr>
        <w:spacing w:after="12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D44C4E">
        <w:rPr>
          <w:rFonts w:ascii="Times New Roman" w:hAnsi="Times New Roman" w:cs="Times New Roman"/>
          <w:sz w:val="24"/>
          <w:szCs w:val="24"/>
          <w:lang w:eastAsia="zh-CN"/>
        </w:rPr>
        <w:t xml:space="preserve">W sytuacji, gdy rachunek wskazany przez Wykonawcę na fakturze nie będzie rachunkiem znajdującym się w prowadzonym przez Szefa Krajowej Administracji Skarbowej wykazie podatników VAT, a wartość </w:t>
      </w:r>
      <w:r w:rsidR="00B8543B">
        <w:rPr>
          <w:rFonts w:ascii="Times New Roman" w:hAnsi="Times New Roman" w:cs="Times New Roman"/>
          <w:sz w:val="24"/>
          <w:szCs w:val="24"/>
          <w:lang w:eastAsia="zh-CN"/>
        </w:rPr>
        <w:t xml:space="preserve">faktury </w:t>
      </w:r>
      <w:r w:rsidRPr="00D44C4E">
        <w:rPr>
          <w:rFonts w:ascii="Times New Roman" w:hAnsi="Times New Roman" w:cs="Times New Roman"/>
          <w:sz w:val="24"/>
          <w:szCs w:val="24"/>
          <w:lang w:eastAsia="zh-CN"/>
        </w:rPr>
        <w:t xml:space="preserve">Umowy </w:t>
      </w:r>
      <w:r w:rsidR="00B8543B">
        <w:rPr>
          <w:rFonts w:ascii="Times New Roman" w:hAnsi="Times New Roman" w:cs="Times New Roman"/>
          <w:sz w:val="24"/>
          <w:szCs w:val="24"/>
          <w:lang w:eastAsia="zh-CN"/>
        </w:rPr>
        <w:t>przekracza</w:t>
      </w:r>
      <w:r w:rsidRPr="00D44C4E">
        <w:rPr>
          <w:rFonts w:ascii="Times New Roman" w:hAnsi="Times New Roman" w:cs="Times New Roman"/>
          <w:sz w:val="24"/>
          <w:szCs w:val="24"/>
          <w:lang w:eastAsia="zh-CN"/>
        </w:rPr>
        <w:t xml:space="preserve"> 15.000,00 zł brutto, Zamawiający zapłaci należność stwierdzoną przedmiotową fakturą na inny rachunek Wykonawcy - znajdujący się w prowadzonym przez Szefa Krajowej Administracji Skarbowej wykazie podatników VAT, jeżeli zaś w prowadzonym przez Szefa Krajowej Administracji Skarbowej wykazie podatników VAT nie będzie znajdował się żaden rachunek bankowy Wykonawcy, Zamawiający zapłaci należność stwierdzoną fakturą na rachunek na niej wskazany i jednocześnie zawiadomi naczelnika </w:t>
      </w:r>
      <w:r w:rsidR="00DF3642" w:rsidRPr="00D44C4E">
        <w:rPr>
          <w:rFonts w:ascii="Times New Roman" w:hAnsi="Times New Roman" w:cs="Times New Roman"/>
          <w:sz w:val="24"/>
          <w:szCs w:val="24"/>
          <w:lang w:eastAsia="zh-CN"/>
        </w:rPr>
        <w:t xml:space="preserve">właściwego </w:t>
      </w:r>
      <w:r w:rsidRPr="00D44C4E">
        <w:rPr>
          <w:rFonts w:ascii="Times New Roman" w:hAnsi="Times New Roman" w:cs="Times New Roman"/>
          <w:sz w:val="24"/>
          <w:szCs w:val="24"/>
          <w:lang w:eastAsia="zh-CN"/>
        </w:rPr>
        <w:t>urzędu skarbowego o tym fakcie.</w:t>
      </w:r>
    </w:p>
    <w:p w14:paraId="1142C977" w14:textId="7152AC45" w:rsidR="00780E58" w:rsidRPr="00C56134" w:rsidRDefault="00DF3642" w:rsidP="00C56134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DF3642">
        <w:rPr>
          <w:rFonts w:ascii="Times New Roman" w:hAnsi="Times New Roman" w:cs="Times New Roman"/>
          <w:sz w:val="24"/>
          <w:szCs w:val="24"/>
        </w:rPr>
        <w:t>Zamawiający oświadcza, że jest dużym przedsiębiorcą w rozumieniu ustawy z dnia 8 marca  2013 r. o przeciwdziałaniu nadmiernym opóźnieniom w transakcjach handlowych (tj. Dz. U. z 2021 r., poz. 424 ze. zm.).</w:t>
      </w:r>
    </w:p>
    <w:p w14:paraId="673ADD85" w14:textId="77777777" w:rsidR="00B8543B" w:rsidRDefault="00B8543B" w:rsidP="00AF6767">
      <w:pPr>
        <w:pStyle w:val="Domylnie"/>
        <w:spacing w:after="120"/>
        <w:ind w:left="426" w:hanging="426"/>
        <w:jc w:val="center"/>
        <w:rPr>
          <w:b/>
        </w:rPr>
      </w:pPr>
    </w:p>
    <w:p w14:paraId="4FFFD2D4" w14:textId="77777777" w:rsidR="004B49EE" w:rsidRDefault="004B49EE" w:rsidP="00AF6767">
      <w:pPr>
        <w:pStyle w:val="Domylnie"/>
        <w:spacing w:after="120"/>
        <w:ind w:left="426" w:hanging="426"/>
        <w:jc w:val="center"/>
        <w:rPr>
          <w:b/>
        </w:rPr>
      </w:pPr>
    </w:p>
    <w:p w14:paraId="469B4D9C" w14:textId="77777777" w:rsidR="00B8543B" w:rsidRPr="00E330CB" w:rsidRDefault="00B8543B" w:rsidP="00B8543B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  <w:r w:rsidRPr="00E330CB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lastRenderedPageBreak/>
        <w:t xml:space="preserve">§ </w:t>
      </w:r>
      <w:r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4.</w:t>
      </w:r>
      <w:r w:rsidRPr="00E330CB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 xml:space="preserve"> Oświadczenia i zobowiązania Wykonawcy</w:t>
      </w:r>
    </w:p>
    <w:p w14:paraId="4EFD36BB" w14:textId="77777777" w:rsidR="00B8543B" w:rsidRDefault="00B8543B" w:rsidP="00B8543B">
      <w:pPr>
        <w:pStyle w:val="Akapitzlist"/>
        <w:widowControl w:val="0"/>
        <w:numPr>
          <w:ilvl w:val="1"/>
          <w:numId w:val="25"/>
        </w:numPr>
        <w:autoSpaceDN w:val="0"/>
        <w:adjustRightInd w:val="0"/>
        <w:spacing w:after="120" w:line="240" w:lineRule="auto"/>
        <w:ind w:left="426" w:right="-1" w:hanging="426"/>
        <w:contextualSpacing w:val="0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E330CB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Wykonawca oświadcza, że jest u</w:t>
      </w:r>
      <w:r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prawniony do zawarcia</w:t>
      </w:r>
      <w:r w:rsidRPr="00E330CB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 Umowy.</w:t>
      </w:r>
    </w:p>
    <w:p w14:paraId="632994B3" w14:textId="77777777" w:rsidR="00B8543B" w:rsidRPr="005F1310" w:rsidRDefault="00B8543B" w:rsidP="00B8543B">
      <w:pPr>
        <w:pStyle w:val="Akapitzlist"/>
        <w:widowControl w:val="0"/>
        <w:numPr>
          <w:ilvl w:val="1"/>
          <w:numId w:val="25"/>
        </w:numPr>
        <w:autoSpaceDN w:val="0"/>
        <w:adjustRightInd w:val="0"/>
        <w:spacing w:after="120" w:line="240" w:lineRule="auto"/>
        <w:ind w:left="426" w:right="-1" w:hanging="426"/>
        <w:contextualSpacing w:val="0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5F1310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Wykonawca zobowiązuje się do wykonania </w:t>
      </w:r>
      <w:r>
        <w:rPr>
          <w:rFonts w:ascii="Times New Roman" w:hAnsi="Times New Roman"/>
          <w:kern w:val="1"/>
          <w:sz w:val="24"/>
          <w:szCs w:val="24"/>
          <w:lang w:eastAsia="zh-CN" w:bidi="hi-IN"/>
        </w:rPr>
        <w:t>Przedmiotu U</w:t>
      </w:r>
      <w:r w:rsidRPr="005F1310">
        <w:rPr>
          <w:rFonts w:ascii="Times New Roman" w:hAnsi="Times New Roman"/>
          <w:kern w:val="1"/>
          <w:sz w:val="24"/>
          <w:szCs w:val="24"/>
          <w:lang w:eastAsia="zh-CN" w:bidi="hi-IN"/>
        </w:rPr>
        <w:t>mowy z należytą starannością z uwzględnieniem aktualnego poziomu wiedzy technicznej.</w:t>
      </w:r>
    </w:p>
    <w:p w14:paraId="4D3A7F07" w14:textId="77777777" w:rsidR="00B8543B" w:rsidRPr="0052649D" w:rsidRDefault="00B8543B" w:rsidP="00B8543B">
      <w:pPr>
        <w:pStyle w:val="Akapitzlist"/>
        <w:widowControl w:val="0"/>
        <w:numPr>
          <w:ilvl w:val="1"/>
          <w:numId w:val="25"/>
        </w:numPr>
        <w:autoSpaceDN w:val="0"/>
        <w:adjustRightInd w:val="0"/>
        <w:spacing w:after="120" w:line="240" w:lineRule="auto"/>
        <w:ind w:left="426" w:right="-1" w:hanging="426"/>
        <w:contextualSpacing w:val="0"/>
        <w:jc w:val="both"/>
      </w:pPr>
      <w:r w:rsidRPr="005F1310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Wykonawca oświadcza, że posiada odpowiednią wiedzę, doświadczenie, umiejętności oraz środki rzeczowe i osobowe, niezbędne do realizacji Przedmiotu Umowy.</w:t>
      </w:r>
    </w:p>
    <w:p w14:paraId="58280DE0" w14:textId="591121B8" w:rsidR="00B8543B" w:rsidRPr="00CE0C2E" w:rsidRDefault="00B8543B" w:rsidP="00B8543B">
      <w:pPr>
        <w:pStyle w:val="Akapitzlist"/>
        <w:widowControl w:val="0"/>
        <w:numPr>
          <w:ilvl w:val="1"/>
          <w:numId w:val="25"/>
        </w:numPr>
        <w:autoSpaceDN w:val="0"/>
        <w:adjustRightInd w:val="0"/>
        <w:spacing w:after="120" w:line="240" w:lineRule="auto"/>
        <w:ind w:left="426" w:right="1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B42F8">
        <w:rPr>
          <w:rFonts w:ascii="Times New Roman" w:hAnsi="Times New Roman" w:cs="Times New Roman"/>
          <w:sz w:val="24"/>
          <w:szCs w:val="24"/>
        </w:rPr>
        <w:t xml:space="preserve">Wykonawca oświadcza, że podczas realizacji prac będzie przestrzegał zasad bhp. Oświadczenie Wykonawcy o zobowiązaniu się do zapoznania się i przestrzegania zasad BHP i P. poż. </w:t>
      </w:r>
      <w:r w:rsidRPr="00CE0C2E">
        <w:rPr>
          <w:rFonts w:ascii="Times New Roman" w:hAnsi="Times New Roman" w:cs="Times New Roman"/>
          <w:sz w:val="24"/>
          <w:szCs w:val="24"/>
        </w:rPr>
        <w:t xml:space="preserve">na terenie będącym własnością </w:t>
      </w:r>
      <w:r>
        <w:rPr>
          <w:rFonts w:ascii="Times New Roman" w:hAnsi="Times New Roman" w:cs="Times New Roman"/>
          <w:sz w:val="24"/>
          <w:szCs w:val="24"/>
        </w:rPr>
        <w:t>Zamawiającego stanowi z</w:t>
      </w:r>
      <w:r w:rsidRPr="00CE0C2E">
        <w:rPr>
          <w:rFonts w:ascii="Times New Roman" w:hAnsi="Times New Roman" w:cs="Times New Roman"/>
          <w:sz w:val="24"/>
          <w:szCs w:val="24"/>
        </w:rPr>
        <w:t xml:space="preserve">ałącznik nr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CE0C2E">
        <w:rPr>
          <w:rFonts w:ascii="Times New Roman" w:hAnsi="Times New Roman" w:cs="Times New Roman"/>
          <w:sz w:val="24"/>
          <w:szCs w:val="24"/>
        </w:rPr>
        <w:t xml:space="preserve"> do Umowy. </w:t>
      </w:r>
    </w:p>
    <w:p w14:paraId="01478722" w14:textId="54B18D76" w:rsidR="00B8543B" w:rsidRPr="00E62398" w:rsidRDefault="00E62398" w:rsidP="00E62398">
      <w:pPr>
        <w:pStyle w:val="Akapitzlist"/>
        <w:widowControl w:val="0"/>
        <w:numPr>
          <w:ilvl w:val="1"/>
          <w:numId w:val="25"/>
        </w:numPr>
        <w:autoSpaceDN w:val="0"/>
        <w:adjustRightInd w:val="0"/>
        <w:spacing w:after="120" w:line="240" w:lineRule="auto"/>
        <w:ind w:left="426" w:right="1" w:hanging="426"/>
        <w:contextualSpacing w:val="0"/>
        <w:jc w:val="both"/>
        <w:rPr>
          <w:rFonts w:ascii="Times New Roman" w:eastAsia="Calibri" w:hAnsi="Times New Roman" w:cs="Times New Roman"/>
          <w:kern w:val="1"/>
          <w:sz w:val="24"/>
          <w:lang w:eastAsia="zh-CN" w:bidi="hi-IN"/>
        </w:rPr>
      </w:pPr>
      <w:r>
        <w:rPr>
          <w:rFonts w:ascii="Times New Roman" w:eastAsia="Calibri" w:hAnsi="Times New Roman" w:cs="Times New Roman"/>
          <w:kern w:val="1"/>
          <w:sz w:val="24"/>
          <w:lang w:eastAsia="zh-CN" w:bidi="hi-IN"/>
        </w:rPr>
        <w:t xml:space="preserve">Wykonawca </w:t>
      </w:r>
      <w:r w:rsidRPr="00372F2B">
        <w:rPr>
          <w:rFonts w:ascii="Times New Roman" w:eastAsia="Calibri" w:hAnsi="Times New Roman" w:cs="Times New Roman"/>
          <w:kern w:val="1"/>
          <w:sz w:val="24"/>
          <w:lang w:eastAsia="zh-CN" w:bidi="hi-IN"/>
        </w:rPr>
        <w:t xml:space="preserve">oświadcza, że wyznaczył koordynatora ds. BHP i p-poż. Oświadczenie </w:t>
      </w:r>
      <w:r>
        <w:rPr>
          <w:rFonts w:ascii="Times New Roman" w:eastAsia="Calibri" w:hAnsi="Times New Roman" w:cs="Times New Roman"/>
          <w:kern w:val="1"/>
          <w:sz w:val="24"/>
          <w:lang w:eastAsia="zh-CN" w:bidi="hi-IN"/>
        </w:rPr>
        <w:t>Wykonawcy</w:t>
      </w:r>
      <w:r w:rsidRPr="00372F2B">
        <w:rPr>
          <w:rFonts w:ascii="Times New Roman" w:eastAsia="Calibri" w:hAnsi="Times New Roman" w:cs="Times New Roman"/>
          <w:kern w:val="1"/>
          <w:sz w:val="24"/>
          <w:lang w:eastAsia="zh-CN" w:bidi="hi-IN"/>
        </w:rPr>
        <w:t xml:space="preserve"> o wyznaczeniu koordynatora ds. Bezpieczeństwa i Higieny Pracy stanowi Załącznik nr </w:t>
      </w:r>
      <w:r w:rsidRPr="00E62398">
        <w:rPr>
          <w:rFonts w:ascii="Times New Roman" w:eastAsia="Calibri" w:hAnsi="Times New Roman" w:cs="Times New Roman"/>
          <w:kern w:val="1"/>
          <w:sz w:val="24"/>
          <w:lang w:eastAsia="zh-CN" w:bidi="hi-IN"/>
        </w:rPr>
        <w:t>4 do  Umowy.</w:t>
      </w:r>
    </w:p>
    <w:p w14:paraId="13A93E84" w14:textId="77777777" w:rsidR="00B8543B" w:rsidRDefault="00B8543B" w:rsidP="00B8543B">
      <w:pPr>
        <w:pStyle w:val="Akapitzlist"/>
        <w:widowControl w:val="0"/>
        <w:numPr>
          <w:ilvl w:val="1"/>
          <w:numId w:val="25"/>
        </w:numPr>
        <w:autoSpaceDN w:val="0"/>
        <w:adjustRightInd w:val="0"/>
        <w:spacing w:after="120" w:line="240" w:lineRule="auto"/>
        <w:ind w:left="426" w:right="1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E0C2E">
        <w:rPr>
          <w:rFonts w:ascii="Times New Roman" w:hAnsi="Times New Roman" w:cs="Times New Roman"/>
          <w:sz w:val="24"/>
          <w:szCs w:val="24"/>
        </w:rPr>
        <w:t>Wykonawca oświadcza, że zapoznał się wymaganiami dotyczącymi ochrony środowiska i wyznaczył osobę odpowiedzialną w przypadku wystąpienia zagrożenia zanieczyszczenia środowiska. Podpisane przez Wykonawcę Wymagania dla firm zewnętrznych dotyczące ochrony śro</w:t>
      </w:r>
      <w:r>
        <w:rPr>
          <w:rFonts w:ascii="Times New Roman" w:hAnsi="Times New Roman" w:cs="Times New Roman"/>
          <w:sz w:val="24"/>
          <w:szCs w:val="24"/>
        </w:rPr>
        <w:t>dowiska stanowią z</w:t>
      </w:r>
      <w:r w:rsidRPr="00CE0C2E">
        <w:rPr>
          <w:rFonts w:ascii="Times New Roman" w:hAnsi="Times New Roman" w:cs="Times New Roman"/>
          <w:sz w:val="24"/>
          <w:szCs w:val="24"/>
        </w:rPr>
        <w:t xml:space="preserve">ałącznik nr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CE0C2E">
        <w:rPr>
          <w:rFonts w:ascii="Times New Roman" w:hAnsi="Times New Roman" w:cs="Times New Roman"/>
          <w:sz w:val="24"/>
          <w:szCs w:val="24"/>
        </w:rPr>
        <w:t xml:space="preserve"> do Umowy.</w:t>
      </w:r>
    </w:p>
    <w:p w14:paraId="5ED01642" w14:textId="78FF41EF" w:rsidR="00B8543B" w:rsidRDefault="00B8543B" w:rsidP="00B8543B">
      <w:pPr>
        <w:pStyle w:val="Akapitzlist"/>
        <w:widowControl w:val="0"/>
        <w:numPr>
          <w:ilvl w:val="1"/>
          <w:numId w:val="25"/>
        </w:numPr>
        <w:ind w:left="426" w:right="1" w:hanging="426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Wykonawca</w:t>
      </w:r>
      <w:r w:rsidRPr="00B83E7E">
        <w:rPr>
          <w:rFonts w:ascii="Times New Roman" w:hAnsi="Times New Roman" w:cs="Times New Roman"/>
          <w:sz w:val="24"/>
        </w:rPr>
        <w:t xml:space="preserve"> zobowiązuje się niezwłocznie poinformować Z</w:t>
      </w:r>
      <w:r>
        <w:rPr>
          <w:rFonts w:ascii="Times New Roman" w:hAnsi="Times New Roman" w:cs="Times New Roman"/>
          <w:sz w:val="24"/>
        </w:rPr>
        <w:t>amawiającego</w:t>
      </w:r>
      <w:r w:rsidRPr="00B83E7E">
        <w:rPr>
          <w:rFonts w:ascii="Times New Roman" w:hAnsi="Times New Roman" w:cs="Times New Roman"/>
          <w:sz w:val="24"/>
        </w:rPr>
        <w:t xml:space="preserve"> o każdej okoliczności stanowiącej przeszkodę w prawidłowej realizacji Przedmiotu Umowy, nie później, niż w terminie </w:t>
      </w:r>
      <w:r w:rsidR="00020448">
        <w:rPr>
          <w:rFonts w:ascii="Times New Roman" w:hAnsi="Times New Roman" w:cs="Times New Roman"/>
          <w:sz w:val="24"/>
        </w:rPr>
        <w:t xml:space="preserve">24 godzin </w:t>
      </w:r>
      <w:r w:rsidRPr="00B83E7E">
        <w:rPr>
          <w:rFonts w:ascii="Times New Roman" w:hAnsi="Times New Roman" w:cs="Times New Roman"/>
          <w:sz w:val="24"/>
        </w:rPr>
        <w:t xml:space="preserve"> od zaistnienia tej okoliczności albo powzięcia przez </w:t>
      </w:r>
      <w:r>
        <w:rPr>
          <w:rFonts w:ascii="Times New Roman" w:hAnsi="Times New Roman" w:cs="Times New Roman"/>
          <w:sz w:val="24"/>
        </w:rPr>
        <w:t>Wykonawcę</w:t>
      </w:r>
      <w:r w:rsidRPr="00B83E7E">
        <w:rPr>
          <w:rFonts w:ascii="Times New Roman" w:hAnsi="Times New Roman" w:cs="Times New Roman"/>
          <w:sz w:val="24"/>
        </w:rPr>
        <w:t xml:space="preserve"> wiadomości o jej zaistnieniu.</w:t>
      </w:r>
    </w:p>
    <w:p w14:paraId="6FF2C6AD" w14:textId="77777777" w:rsidR="00B8543B" w:rsidRPr="00DB65AE" w:rsidRDefault="00B8543B" w:rsidP="00B8543B">
      <w:pPr>
        <w:pStyle w:val="Akapitzlist"/>
        <w:widowControl w:val="0"/>
        <w:numPr>
          <w:ilvl w:val="1"/>
          <w:numId w:val="25"/>
        </w:numPr>
        <w:autoSpaceDN w:val="0"/>
        <w:adjustRightInd w:val="0"/>
        <w:spacing w:after="120" w:line="240" w:lineRule="auto"/>
        <w:ind w:left="426" w:right="1" w:hanging="426"/>
        <w:contextualSpacing w:val="0"/>
        <w:jc w:val="both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Wykonawca</w:t>
      </w:r>
      <w:r w:rsidRPr="00B27E55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 bez uprzedniej pisemnej zgody Z</w:t>
      </w:r>
      <w:r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amawiającego</w:t>
      </w:r>
      <w:r w:rsidRPr="00B27E55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, nie jest uprawniony do wykorzystywania firmy ani logo Z</w:t>
      </w:r>
      <w:r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amawiającego</w:t>
      </w:r>
      <w:r w:rsidRPr="00B27E55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 w jakikolwiek sposób i w jakimkolwiek celu, jak również do publikowania/udostępnienia w jakiejkolwiek formie informacji o współpracy z Z</w:t>
      </w:r>
      <w:r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amawiającym</w:t>
      </w:r>
      <w:r w:rsidRPr="00B27E55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.</w:t>
      </w:r>
    </w:p>
    <w:p w14:paraId="2C262B88" w14:textId="77777777" w:rsidR="00B8543B" w:rsidRDefault="00B8543B" w:rsidP="00372F2B">
      <w:pPr>
        <w:pStyle w:val="Domylnie"/>
        <w:spacing w:after="120"/>
        <w:rPr>
          <w:b/>
        </w:rPr>
      </w:pPr>
    </w:p>
    <w:p w14:paraId="2447F392" w14:textId="77777777" w:rsidR="004B49EE" w:rsidRDefault="004B49EE" w:rsidP="00372F2B">
      <w:pPr>
        <w:pStyle w:val="Domylnie"/>
        <w:spacing w:after="120"/>
        <w:rPr>
          <w:b/>
        </w:rPr>
      </w:pPr>
    </w:p>
    <w:p w14:paraId="658CA673" w14:textId="739164CF" w:rsidR="00AF6767" w:rsidRPr="005176DC" w:rsidRDefault="00AF6767" w:rsidP="00AF6767">
      <w:pPr>
        <w:pStyle w:val="Domylnie"/>
        <w:spacing w:after="120"/>
        <w:ind w:left="426" w:hanging="426"/>
        <w:jc w:val="center"/>
      </w:pPr>
      <w:r w:rsidRPr="005176DC">
        <w:rPr>
          <w:b/>
        </w:rPr>
        <w:t xml:space="preserve">§ </w:t>
      </w:r>
      <w:r w:rsidR="00B8543B">
        <w:rPr>
          <w:b/>
        </w:rPr>
        <w:t>5</w:t>
      </w:r>
      <w:r w:rsidRPr="005176DC">
        <w:rPr>
          <w:b/>
        </w:rPr>
        <w:t>. Odbiór Przedmiotu Umowy</w:t>
      </w:r>
    </w:p>
    <w:p w14:paraId="5FDA6843" w14:textId="77777777" w:rsidR="00AF6767" w:rsidRPr="005176DC" w:rsidRDefault="00AF6767" w:rsidP="00AF6767">
      <w:pPr>
        <w:pStyle w:val="Domylnie"/>
        <w:numPr>
          <w:ilvl w:val="0"/>
          <w:numId w:val="49"/>
        </w:numPr>
        <w:spacing w:after="120"/>
        <w:ind w:left="426" w:hanging="426"/>
        <w:jc w:val="both"/>
      </w:pPr>
      <w:r w:rsidRPr="005176DC">
        <w:t>Przed przekazaniem Przedmiotu Umowy, Wykonawca umożliwi Zamawiającemu śledzenie postępu prac i zgłaszanie poprawek.</w:t>
      </w:r>
    </w:p>
    <w:p w14:paraId="58DEAE0D" w14:textId="77777777" w:rsidR="00AF6767" w:rsidRPr="005176DC" w:rsidRDefault="00AF6767" w:rsidP="00AF6767">
      <w:pPr>
        <w:pStyle w:val="Domylnie"/>
        <w:numPr>
          <w:ilvl w:val="0"/>
          <w:numId w:val="49"/>
        </w:numPr>
        <w:spacing w:after="120"/>
        <w:ind w:left="426" w:hanging="426"/>
        <w:jc w:val="both"/>
      </w:pPr>
      <w:r w:rsidRPr="005176DC">
        <w:t xml:space="preserve">Po zakończeniu wykonywania Przedmiotu Umowy Wykonawca zgłosi Zamawiającemu pisemnie gotowość do przekazania Przedmiotu Umowy. </w:t>
      </w:r>
    </w:p>
    <w:p w14:paraId="71C80F26" w14:textId="77777777" w:rsidR="00AF6767" w:rsidRPr="005176DC" w:rsidRDefault="00AF6767" w:rsidP="00AF6767">
      <w:pPr>
        <w:pStyle w:val="Domylnie"/>
        <w:numPr>
          <w:ilvl w:val="0"/>
          <w:numId w:val="49"/>
        </w:numPr>
        <w:spacing w:after="120"/>
        <w:ind w:left="426" w:hanging="426"/>
        <w:jc w:val="both"/>
      </w:pPr>
      <w:r w:rsidRPr="005176DC">
        <w:t>Odbiór końcowy Przedmiotu Umowy przeprowadzony zostanie w ciągu 7 dni od dnia pisemnego zgłoszenia przez Wykonawcę gotowości do odbioru końcowego.</w:t>
      </w:r>
    </w:p>
    <w:p w14:paraId="22FA0A42" w14:textId="77777777" w:rsidR="00AF6767" w:rsidRPr="005176DC" w:rsidRDefault="00AF6767" w:rsidP="00AF6767">
      <w:pPr>
        <w:pStyle w:val="Stopka"/>
        <w:numPr>
          <w:ilvl w:val="0"/>
          <w:numId w:val="49"/>
        </w:numPr>
        <w:tabs>
          <w:tab w:val="clear" w:pos="4536"/>
          <w:tab w:val="clear" w:pos="9072"/>
        </w:tabs>
        <w:spacing w:after="120"/>
        <w:ind w:left="426" w:hanging="426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5176DC">
        <w:rPr>
          <w:rFonts w:ascii="Times New Roman" w:hAnsi="Times New Roman"/>
          <w:kern w:val="1"/>
          <w:sz w:val="24"/>
          <w:szCs w:val="24"/>
          <w:lang w:eastAsia="zh-CN" w:bidi="hi-IN"/>
        </w:rPr>
        <w:t>Jeżeli w toku odbioru końcowego Przedmiotu Umowy zostaną stwierdzone wady, wówczas:</w:t>
      </w:r>
    </w:p>
    <w:p w14:paraId="6D685DB7" w14:textId="77777777" w:rsidR="00AF6767" w:rsidRPr="005176DC" w:rsidRDefault="00AF6767" w:rsidP="00AF6767">
      <w:pPr>
        <w:pStyle w:val="Stopka"/>
        <w:numPr>
          <w:ilvl w:val="1"/>
          <w:numId w:val="49"/>
        </w:numPr>
        <w:tabs>
          <w:tab w:val="clear" w:pos="4536"/>
          <w:tab w:val="clear" w:pos="9072"/>
        </w:tabs>
        <w:spacing w:after="120"/>
        <w:ind w:left="993" w:hanging="567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5176DC">
        <w:rPr>
          <w:rFonts w:ascii="Times New Roman" w:hAnsi="Times New Roman"/>
          <w:kern w:val="1"/>
          <w:sz w:val="24"/>
          <w:szCs w:val="24"/>
          <w:lang w:eastAsia="zh-CN" w:bidi="hi-IN"/>
        </w:rPr>
        <w:t>jeżeli wady dadzą się usunąć – Zamawiający może odmówić odbioru do czasu usunięcia wad;</w:t>
      </w:r>
    </w:p>
    <w:p w14:paraId="57E02A38" w14:textId="77777777" w:rsidR="00AF6767" w:rsidRPr="005176DC" w:rsidRDefault="00AF6767" w:rsidP="00AF6767">
      <w:pPr>
        <w:pStyle w:val="Stopka"/>
        <w:numPr>
          <w:ilvl w:val="1"/>
          <w:numId w:val="49"/>
        </w:numPr>
        <w:tabs>
          <w:tab w:val="clear" w:pos="4536"/>
          <w:tab w:val="clear" w:pos="9072"/>
        </w:tabs>
        <w:spacing w:after="120"/>
        <w:ind w:left="993" w:hanging="567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5176DC">
        <w:rPr>
          <w:rFonts w:ascii="Times New Roman" w:hAnsi="Times New Roman"/>
          <w:kern w:val="1"/>
          <w:sz w:val="24"/>
          <w:szCs w:val="24"/>
          <w:lang w:eastAsia="zh-CN" w:bidi="hi-IN"/>
        </w:rPr>
        <w:t>jeżeli wady nie da się usunąć:</w:t>
      </w:r>
    </w:p>
    <w:p w14:paraId="4DC0802F" w14:textId="77777777" w:rsidR="00AF6767" w:rsidRPr="005176DC" w:rsidRDefault="00AF6767" w:rsidP="00AF6767">
      <w:pPr>
        <w:pStyle w:val="Stopka"/>
        <w:numPr>
          <w:ilvl w:val="0"/>
          <w:numId w:val="56"/>
        </w:numPr>
        <w:tabs>
          <w:tab w:val="clear" w:pos="4536"/>
          <w:tab w:val="clear" w:pos="9072"/>
        </w:tabs>
        <w:spacing w:after="120"/>
        <w:ind w:left="1560" w:hanging="567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5176DC">
        <w:rPr>
          <w:rFonts w:ascii="Times New Roman" w:hAnsi="Times New Roman"/>
          <w:kern w:val="1"/>
          <w:sz w:val="24"/>
          <w:szCs w:val="24"/>
          <w:lang w:eastAsia="zh-CN" w:bidi="hi-IN"/>
        </w:rPr>
        <w:t>Zamawiający może obniżyć Wynagrodzenie, jeżeli wady nie uniemożliwią użytkowanie Przedmiotu Umowy zgodnie z jego przeznaczeniem:</w:t>
      </w:r>
    </w:p>
    <w:p w14:paraId="6D025CBE" w14:textId="404BC5D7" w:rsidR="00AF6767" w:rsidRPr="00B8543B" w:rsidRDefault="00AF6767" w:rsidP="00AF6767">
      <w:pPr>
        <w:pStyle w:val="Stopka"/>
        <w:numPr>
          <w:ilvl w:val="0"/>
          <w:numId w:val="56"/>
        </w:numPr>
        <w:tabs>
          <w:tab w:val="clear" w:pos="4536"/>
          <w:tab w:val="clear" w:pos="9072"/>
        </w:tabs>
        <w:spacing w:after="120"/>
        <w:ind w:left="1560" w:hanging="567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5176DC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Zamawiający może według swego wyboru albo odstąpić od Umowy, albo odmówić dokonania odbioru i żądać wykonania całości lub części Przedmiotu Umowy po raz </w:t>
      </w:r>
      <w:r w:rsidRPr="005176DC">
        <w:rPr>
          <w:rFonts w:ascii="Times New Roman" w:hAnsi="Times New Roman"/>
          <w:kern w:val="1"/>
          <w:sz w:val="24"/>
          <w:szCs w:val="24"/>
          <w:lang w:eastAsia="zh-CN" w:bidi="hi-IN"/>
        </w:rPr>
        <w:lastRenderedPageBreak/>
        <w:t xml:space="preserve">drugi, jeżeli wady uniemożliwiają korzystanie z Przedmiotu </w:t>
      </w:r>
      <w:r w:rsidR="00DF3642">
        <w:rPr>
          <w:rFonts w:ascii="Times New Roman" w:hAnsi="Times New Roman"/>
          <w:kern w:val="1"/>
          <w:sz w:val="24"/>
          <w:szCs w:val="24"/>
          <w:lang w:eastAsia="zh-CN" w:bidi="hi-IN"/>
        </w:rPr>
        <w:t>U</w:t>
      </w:r>
      <w:r w:rsidR="00DF3642" w:rsidRPr="005176DC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mowy </w:t>
      </w:r>
      <w:r w:rsidRPr="005176DC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zgodnie z jego </w:t>
      </w:r>
      <w:r w:rsidRPr="00B8543B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przeznaczeniem. </w:t>
      </w:r>
    </w:p>
    <w:p w14:paraId="0EACE4C8" w14:textId="71B82031" w:rsidR="00AF6767" w:rsidRPr="004D1495" w:rsidRDefault="00AF6767" w:rsidP="00372F2B">
      <w:pPr>
        <w:pStyle w:val="Stopka"/>
        <w:numPr>
          <w:ilvl w:val="0"/>
          <w:numId w:val="49"/>
        </w:numPr>
        <w:tabs>
          <w:tab w:val="clear" w:pos="4536"/>
          <w:tab w:val="clear" w:pos="9072"/>
        </w:tabs>
        <w:spacing w:after="120"/>
        <w:ind w:left="426" w:hanging="426"/>
        <w:jc w:val="both"/>
      </w:pPr>
      <w:r w:rsidRPr="00372F2B">
        <w:rPr>
          <w:rFonts w:ascii="Times New Roman" w:hAnsi="Times New Roman"/>
          <w:sz w:val="24"/>
          <w:szCs w:val="24"/>
        </w:rPr>
        <w:t xml:space="preserve">Z odbioru końcowego Przedmiotu Umowy zostanie spisany protokół zdawczo-odbiorczy (zwany dalej: </w:t>
      </w:r>
      <w:r w:rsidR="00B8543B" w:rsidRPr="00372F2B">
        <w:rPr>
          <w:rFonts w:ascii="Times New Roman" w:hAnsi="Times New Roman"/>
          <w:sz w:val="24"/>
          <w:szCs w:val="24"/>
        </w:rPr>
        <w:t>„</w:t>
      </w:r>
      <w:r w:rsidRPr="00372F2B">
        <w:rPr>
          <w:rFonts w:ascii="Times New Roman" w:hAnsi="Times New Roman"/>
          <w:sz w:val="24"/>
          <w:szCs w:val="24"/>
        </w:rPr>
        <w:t>Protokołem</w:t>
      </w:r>
      <w:r w:rsidR="00B8543B" w:rsidRPr="00372F2B">
        <w:rPr>
          <w:rFonts w:ascii="Times New Roman" w:hAnsi="Times New Roman"/>
          <w:sz w:val="24"/>
          <w:szCs w:val="24"/>
        </w:rPr>
        <w:t>”</w:t>
      </w:r>
      <w:r w:rsidRPr="00372F2B">
        <w:rPr>
          <w:rFonts w:ascii="Times New Roman" w:hAnsi="Times New Roman"/>
          <w:sz w:val="24"/>
          <w:szCs w:val="24"/>
        </w:rPr>
        <w:t>) zawierający wszelkie ustalenia dokonane w toku odbioru, w szczególności: terminy ustalone na usunięcie wad, opis wad, termin na ponowne wykonanie Przedmiotu Umowy</w:t>
      </w:r>
      <w:r w:rsidR="00B8543B" w:rsidRPr="00372F2B">
        <w:rPr>
          <w:rFonts w:ascii="Times New Roman" w:hAnsi="Times New Roman"/>
          <w:sz w:val="24"/>
          <w:szCs w:val="24"/>
        </w:rPr>
        <w:t>, przy czym Protokół zostanie podpisany po realizacji przez Wykonawcę Przedmiotu Umowy oraz dostarczeniu oświadczenia Wykonawcy dotyczącego złoża biologicznego, iż zostało ono uprzednio przygotowane - wstępnie wpracowan</w:t>
      </w:r>
      <w:r w:rsidR="00363368">
        <w:rPr>
          <w:rFonts w:ascii="Times New Roman" w:hAnsi="Times New Roman"/>
          <w:sz w:val="24"/>
          <w:szCs w:val="24"/>
        </w:rPr>
        <w:t>e</w:t>
      </w:r>
      <w:r w:rsidR="00B8543B" w:rsidRPr="00372F2B">
        <w:rPr>
          <w:rFonts w:ascii="Times New Roman" w:hAnsi="Times New Roman"/>
          <w:sz w:val="24"/>
          <w:szCs w:val="24"/>
        </w:rPr>
        <w:t xml:space="preserve"> </w:t>
      </w:r>
      <w:r w:rsidR="00363368">
        <w:rPr>
          <w:rFonts w:ascii="Times New Roman" w:hAnsi="Times New Roman"/>
          <w:sz w:val="24"/>
          <w:szCs w:val="24"/>
        </w:rPr>
        <w:t xml:space="preserve">i </w:t>
      </w:r>
      <w:r w:rsidR="00B8543B" w:rsidRPr="00372F2B">
        <w:rPr>
          <w:rFonts w:ascii="Times New Roman" w:hAnsi="Times New Roman"/>
          <w:sz w:val="24"/>
          <w:szCs w:val="24"/>
        </w:rPr>
        <w:t>wysyc</w:t>
      </w:r>
      <w:r w:rsidR="00363368">
        <w:rPr>
          <w:rFonts w:ascii="Times New Roman" w:hAnsi="Times New Roman"/>
          <w:sz w:val="24"/>
          <w:szCs w:val="24"/>
        </w:rPr>
        <w:t>one</w:t>
      </w:r>
      <w:r w:rsidR="00B8543B" w:rsidRPr="00372F2B">
        <w:rPr>
          <w:rFonts w:ascii="Times New Roman" w:hAnsi="Times New Roman"/>
          <w:sz w:val="24"/>
          <w:szCs w:val="24"/>
        </w:rPr>
        <w:t xml:space="preserve"> wapnem.</w:t>
      </w:r>
    </w:p>
    <w:p w14:paraId="19D17498" w14:textId="77777777" w:rsidR="00AF6767" w:rsidRPr="005176DC" w:rsidRDefault="00AF6767" w:rsidP="00AF6767">
      <w:pPr>
        <w:pStyle w:val="Stopka"/>
        <w:numPr>
          <w:ilvl w:val="0"/>
          <w:numId w:val="49"/>
        </w:numPr>
        <w:tabs>
          <w:tab w:val="clear" w:pos="4536"/>
          <w:tab w:val="clear" w:pos="9072"/>
        </w:tabs>
        <w:spacing w:after="120"/>
        <w:ind w:left="426" w:hanging="426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5176DC">
        <w:rPr>
          <w:rFonts w:ascii="Times New Roman" w:hAnsi="Times New Roman"/>
          <w:kern w:val="1"/>
          <w:sz w:val="24"/>
          <w:szCs w:val="24"/>
          <w:lang w:eastAsia="zh-CN" w:bidi="hi-IN"/>
        </w:rPr>
        <w:t>Wykonawca zobowiązany jest zawiadomić Zamawiającego o usunięciu wad oraz zaproponować nowy termin odbioru prac zakwestionowanych jako wadliwe. Usunięcie wad zostanie stwierdzone pokontrolnie. Zapisy ust. 2-5 stosuje się odpowiednio.</w:t>
      </w:r>
    </w:p>
    <w:p w14:paraId="3F34449A" w14:textId="77777777" w:rsidR="00CD42EC" w:rsidRDefault="00CD42EC" w:rsidP="00000DD3">
      <w:pPr>
        <w:pStyle w:val="Domylnie"/>
        <w:spacing w:after="120"/>
        <w:jc w:val="both"/>
      </w:pPr>
    </w:p>
    <w:p w14:paraId="7757F8BC" w14:textId="77777777" w:rsidR="004B49EE" w:rsidRPr="005176DC" w:rsidRDefault="004B49EE" w:rsidP="00000DD3">
      <w:pPr>
        <w:pStyle w:val="Domylnie"/>
        <w:spacing w:after="120"/>
        <w:jc w:val="both"/>
      </w:pPr>
    </w:p>
    <w:p w14:paraId="53389366" w14:textId="3FB7FB4D" w:rsidR="00CD42EC" w:rsidRPr="005176DC" w:rsidRDefault="00CD42EC" w:rsidP="00000DD3">
      <w:pPr>
        <w:pStyle w:val="Domylnie"/>
        <w:spacing w:after="120"/>
        <w:ind w:left="426" w:hanging="426"/>
        <w:jc w:val="center"/>
      </w:pPr>
      <w:r w:rsidRPr="005176DC">
        <w:rPr>
          <w:b/>
        </w:rPr>
        <w:t>§</w:t>
      </w:r>
      <w:r w:rsidR="00872E83">
        <w:rPr>
          <w:b/>
        </w:rPr>
        <w:t>6</w:t>
      </w:r>
      <w:r w:rsidRPr="005176DC">
        <w:rPr>
          <w:b/>
        </w:rPr>
        <w:t>.</w:t>
      </w:r>
      <w:r w:rsidRPr="005176DC">
        <w:t xml:space="preserve"> </w:t>
      </w:r>
      <w:r w:rsidR="005176DC" w:rsidRPr="005176DC">
        <w:rPr>
          <w:b/>
        </w:rPr>
        <w:t>Gwarancja</w:t>
      </w:r>
    </w:p>
    <w:p w14:paraId="52DF353E" w14:textId="313B15B8" w:rsidR="00872E83" w:rsidRDefault="00872E83" w:rsidP="00872E83">
      <w:pPr>
        <w:pStyle w:val="Domylnie"/>
        <w:numPr>
          <w:ilvl w:val="0"/>
          <w:numId w:val="45"/>
        </w:numPr>
        <w:spacing w:after="120"/>
        <w:jc w:val="both"/>
      </w:pPr>
      <w:r w:rsidRPr="00A54037">
        <w:t xml:space="preserve">Na wykonany Przedmiot Umowy Wykonawca udziela </w:t>
      </w:r>
      <w:r>
        <w:t>rękojmi</w:t>
      </w:r>
      <w:r w:rsidRPr="00A54037">
        <w:t xml:space="preserve"> </w:t>
      </w:r>
      <w:r w:rsidRPr="00CD1E9B">
        <w:t xml:space="preserve">na </w:t>
      </w:r>
      <w:r w:rsidRPr="0052649D">
        <w:t xml:space="preserve">okres </w:t>
      </w:r>
      <w:r w:rsidR="00B862A0">
        <w:t>12</w:t>
      </w:r>
      <w:r w:rsidRPr="0052649D">
        <w:t xml:space="preserve">miesięcy </w:t>
      </w:r>
      <w:r w:rsidRPr="00A54037">
        <w:t xml:space="preserve">od </w:t>
      </w:r>
      <w:r>
        <w:t>daty podpisania przez Strony Protokołu, nie</w:t>
      </w:r>
      <w:r w:rsidRPr="00A54037">
        <w:t>zawierając</w:t>
      </w:r>
      <w:r>
        <w:t>ego</w:t>
      </w:r>
      <w:r w:rsidRPr="00A54037">
        <w:t xml:space="preserve"> wyspecyfikowanych wad lub taki</w:t>
      </w:r>
      <w:r>
        <w:t>ego</w:t>
      </w:r>
      <w:r w:rsidRPr="00A54037">
        <w:t>, w którym potwierdzono usunięcie wszystkich wyspecyfikowanych wad</w:t>
      </w:r>
      <w:r>
        <w:t>.</w:t>
      </w:r>
    </w:p>
    <w:p w14:paraId="580A7519" w14:textId="1AF83675" w:rsidR="00872E83" w:rsidRDefault="00872E83" w:rsidP="00872E83">
      <w:pPr>
        <w:pStyle w:val="Domylnie"/>
        <w:numPr>
          <w:ilvl w:val="0"/>
          <w:numId w:val="45"/>
        </w:numPr>
        <w:spacing w:after="120"/>
        <w:jc w:val="both"/>
      </w:pPr>
      <w:r>
        <w:t>Rękojmia wskazana w ust. 1</w:t>
      </w:r>
      <w:r w:rsidRPr="00A54037">
        <w:t xml:space="preserve"> obejmuje wszelkie wady fizyczne i wady prawne Przedmiotu Umowy</w:t>
      </w:r>
      <w:r w:rsidR="00992716">
        <w:t xml:space="preserve"> (dotyczy </w:t>
      </w:r>
      <w:r w:rsidR="007C34E0">
        <w:t xml:space="preserve">m.in. </w:t>
      </w:r>
      <w:r w:rsidR="00992716">
        <w:t>braków ilościowych materiału filtracyjnego, niezgodność dostarczonego materiału filtracyjnego z kartą katalogową produktu)</w:t>
      </w:r>
      <w:r w:rsidRPr="00A54037">
        <w:t>.</w:t>
      </w:r>
    </w:p>
    <w:p w14:paraId="243B174D" w14:textId="77777777" w:rsidR="00872E83" w:rsidRDefault="00872E83" w:rsidP="00872E83">
      <w:pPr>
        <w:pStyle w:val="Domylnie"/>
        <w:numPr>
          <w:ilvl w:val="0"/>
          <w:numId w:val="45"/>
        </w:numPr>
        <w:spacing w:after="120"/>
        <w:jc w:val="both"/>
      </w:pPr>
      <w:r>
        <w:t>Zamawiający, w ramach udzielonej rękojmi, zawiadomi pisemnie o wadach Przedmiotu Umowy lub błędach w Przedmiocie Umowy w ciągu 30 dni od ich ujawnienia.</w:t>
      </w:r>
    </w:p>
    <w:p w14:paraId="09F9A8F0" w14:textId="2C221180" w:rsidR="00872E83" w:rsidRDefault="00872E83" w:rsidP="00872E83">
      <w:pPr>
        <w:pStyle w:val="Domylnie"/>
        <w:numPr>
          <w:ilvl w:val="0"/>
          <w:numId w:val="45"/>
        </w:numPr>
        <w:spacing w:after="120"/>
        <w:jc w:val="both"/>
      </w:pPr>
      <w:r>
        <w:t xml:space="preserve">Wykonawca zobowiązany jest, w ramach udzielonej rękojmi, </w:t>
      </w:r>
      <w:r w:rsidRPr="0052649D">
        <w:t xml:space="preserve">w terminie </w:t>
      </w:r>
      <w:r>
        <w:t>10</w:t>
      </w:r>
      <w:r w:rsidRPr="0052649D">
        <w:t xml:space="preserve"> </w:t>
      </w:r>
      <w:r>
        <w:t>dni od zawiadomienia Zamawiającego o wadach Przedmiotu Umowy lub błędach w Przedmiocie Umowy usunąć je na własny koszt (</w:t>
      </w:r>
      <w:r w:rsidR="007C34E0">
        <w:t xml:space="preserve">m.in. </w:t>
      </w:r>
      <w:r>
        <w:t>uzupełnić braki ilościowe lub wymienić dostarczony materiał</w:t>
      </w:r>
      <w:r w:rsidRPr="005176DC">
        <w:t xml:space="preserve"> filtracyjn</w:t>
      </w:r>
      <w:r>
        <w:t>y, o którym mowa w § 1 ust 1 Umowy na wolny od wad) |.</w:t>
      </w:r>
    </w:p>
    <w:p w14:paraId="0ABF8310" w14:textId="0243D3ED" w:rsidR="00E67716" w:rsidRPr="004B49EE" w:rsidRDefault="00872E83" w:rsidP="00E67716">
      <w:pPr>
        <w:pStyle w:val="Domylnie"/>
        <w:numPr>
          <w:ilvl w:val="0"/>
          <w:numId w:val="45"/>
        </w:numPr>
        <w:spacing w:after="120"/>
        <w:jc w:val="both"/>
      </w:pPr>
      <w:r>
        <w:t>Wykonawca ponosi pełną odpowiedzialność finansową za skutki wad Przedmiotu Umowy powstałych z jego winy, a powodujących dodatkowe, nieuzasadnione koszty po stronie Zamawiającego.</w:t>
      </w:r>
    </w:p>
    <w:p w14:paraId="66B833B9" w14:textId="77777777" w:rsidR="00E928E9" w:rsidRDefault="00E928E9" w:rsidP="00E67716">
      <w:pPr>
        <w:widowControl w:val="0"/>
        <w:autoSpaceDN w:val="0"/>
        <w:adjustRightInd w:val="0"/>
        <w:spacing w:after="120" w:line="240" w:lineRule="auto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</w:p>
    <w:p w14:paraId="04EE3631" w14:textId="77777777" w:rsidR="004B49EE" w:rsidRDefault="004B49EE" w:rsidP="00E67716">
      <w:pPr>
        <w:widowControl w:val="0"/>
        <w:autoSpaceDN w:val="0"/>
        <w:adjustRightInd w:val="0"/>
        <w:spacing w:after="120" w:line="240" w:lineRule="auto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</w:p>
    <w:p w14:paraId="4FEA4A5C" w14:textId="660E78E2" w:rsidR="00E67716" w:rsidRPr="005176DC" w:rsidRDefault="00E67716" w:rsidP="00E67716">
      <w:pPr>
        <w:widowControl w:val="0"/>
        <w:autoSpaceDN w:val="0"/>
        <w:adjustRightInd w:val="0"/>
        <w:spacing w:after="120" w:line="240" w:lineRule="auto"/>
        <w:ind w:left="851" w:hanging="284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  <w:r w:rsidRPr="005176DC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 xml:space="preserve">§ </w:t>
      </w:r>
      <w:r w:rsidR="00872E83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7</w:t>
      </w:r>
      <w:r w:rsidRPr="005176DC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. Podwykonawcy</w:t>
      </w:r>
    </w:p>
    <w:p w14:paraId="6A339A77" w14:textId="77777777" w:rsidR="00E67716" w:rsidRPr="005176DC" w:rsidRDefault="00E67716" w:rsidP="00E67716">
      <w:pPr>
        <w:pStyle w:val="Domylnie"/>
        <w:numPr>
          <w:ilvl w:val="2"/>
          <w:numId w:val="3"/>
        </w:numPr>
        <w:spacing w:after="120"/>
        <w:ind w:left="360" w:right="1"/>
        <w:jc w:val="both"/>
      </w:pPr>
      <w:r w:rsidRPr="005176DC">
        <w:t>Zamawiający dopuszcza możliwość realizacji Przedmiotu Umowy za pomocą podwykonawcy / podwykonawców, po uprzednim wyrażeniu pisemnej zgody na wykonanie części lub całości Przedmiotu Umowy przez podwykonawcę/podwykonawców.</w:t>
      </w:r>
    </w:p>
    <w:p w14:paraId="58B9A869" w14:textId="77777777" w:rsidR="00E67716" w:rsidRPr="005176DC" w:rsidRDefault="00E67716" w:rsidP="00E67716">
      <w:pPr>
        <w:pStyle w:val="Domylnie"/>
        <w:numPr>
          <w:ilvl w:val="2"/>
          <w:numId w:val="3"/>
        </w:numPr>
        <w:spacing w:after="120"/>
        <w:ind w:left="360" w:right="1"/>
        <w:jc w:val="both"/>
      </w:pPr>
      <w:r w:rsidRPr="005176DC">
        <w:t>Wykonawca odpowiada za działania i zaniechania podwykonawców jak za własne.</w:t>
      </w:r>
    </w:p>
    <w:p w14:paraId="657EB489" w14:textId="77777777" w:rsidR="00E67716" w:rsidRDefault="00E67716" w:rsidP="00E67716">
      <w:pPr>
        <w:pStyle w:val="Domylnie"/>
        <w:numPr>
          <w:ilvl w:val="2"/>
          <w:numId w:val="3"/>
        </w:numPr>
        <w:spacing w:after="120"/>
        <w:ind w:left="360" w:right="1"/>
        <w:jc w:val="both"/>
      </w:pPr>
      <w:r w:rsidRPr="005176DC">
        <w:t>Zapisy powyższych ustępów stosuje się także w przypadku zawierania umów przez podwykon</w:t>
      </w:r>
      <w:r>
        <w:t xml:space="preserve">awców z dalszymi podwykonawcami. </w:t>
      </w:r>
    </w:p>
    <w:p w14:paraId="6290F2CA" w14:textId="77777777" w:rsidR="00902DE6" w:rsidRDefault="00902DE6" w:rsidP="00000DD3">
      <w:pPr>
        <w:spacing w:after="120" w:line="240" w:lineRule="auto"/>
        <w:ind w:right="-1"/>
        <w:jc w:val="both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</w:p>
    <w:p w14:paraId="41A1ACE0" w14:textId="77777777" w:rsidR="004B49EE" w:rsidRPr="005176DC" w:rsidRDefault="004B49EE" w:rsidP="00000DD3">
      <w:pPr>
        <w:spacing w:after="120" w:line="240" w:lineRule="auto"/>
        <w:ind w:right="-1"/>
        <w:jc w:val="both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</w:p>
    <w:p w14:paraId="6DBF283D" w14:textId="544051AA" w:rsidR="002022DF" w:rsidRPr="005176DC" w:rsidRDefault="005C6FCB" w:rsidP="00000DD3">
      <w:pPr>
        <w:spacing w:after="120" w:line="240" w:lineRule="auto"/>
        <w:jc w:val="center"/>
        <w:rPr>
          <w:b/>
          <w:sz w:val="24"/>
          <w:szCs w:val="24"/>
        </w:rPr>
      </w:pPr>
      <w:r w:rsidRPr="005176DC">
        <w:rPr>
          <w:rFonts w:ascii="Times New Roman" w:hAnsi="Times New Roman"/>
          <w:b/>
          <w:sz w:val="24"/>
          <w:szCs w:val="24"/>
        </w:rPr>
        <w:t xml:space="preserve">§ </w:t>
      </w:r>
      <w:r w:rsidR="00872E83">
        <w:rPr>
          <w:rFonts w:ascii="Times New Roman" w:hAnsi="Times New Roman"/>
          <w:b/>
          <w:sz w:val="24"/>
          <w:szCs w:val="24"/>
        </w:rPr>
        <w:t>8</w:t>
      </w:r>
      <w:r w:rsidR="00017F7E" w:rsidRPr="005176DC">
        <w:rPr>
          <w:rFonts w:ascii="Times New Roman" w:hAnsi="Times New Roman"/>
          <w:b/>
          <w:sz w:val="24"/>
          <w:szCs w:val="24"/>
        </w:rPr>
        <w:t>.</w:t>
      </w:r>
      <w:r w:rsidRPr="005176DC">
        <w:rPr>
          <w:rFonts w:ascii="Times New Roman" w:hAnsi="Times New Roman"/>
          <w:b/>
          <w:sz w:val="24"/>
          <w:szCs w:val="24"/>
        </w:rPr>
        <w:t xml:space="preserve"> </w:t>
      </w:r>
      <w:r w:rsidR="00017F7E" w:rsidRPr="005176DC">
        <w:rPr>
          <w:rFonts w:ascii="Times New Roman" w:hAnsi="Times New Roman"/>
          <w:b/>
          <w:sz w:val="24"/>
          <w:szCs w:val="24"/>
        </w:rPr>
        <w:t>Niewykonanie lub nienależyte wykonanie Umowy</w:t>
      </w:r>
    </w:p>
    <w:p w14:paraId="5977ABD6" w14:textId="77777777" w:rsidR="00AD6F0B" w:rsidRPr="005176DC" w:rsidRDefault="00AD6F0B" w:rsidP="00000DD3">
      <w:pPr>
        <w:pStyle w:val="Domylnie"/>
        <w:numPr>
          <w:ilvl w:val="0"/>
          <w:numId w:val="4"/>
        </w:numPr>
        <w:spacing w:after="120"/>
        <w:ind w:left="426" w:right="-1" w:hanging="426"/>
        <w:jc w:val="both"/>
      </w:pPr>
      <w:r w:rsidRPr="005176DC">
        <w:t xml:space="preserve">W razie niewykonania lub nienależytego wykonania Przedmiotu Umowy, Wykonawca </w:t>
      </w:r>
      <w:r w:rsidRPr="005176DC">
        <w:lastRenderedPageBreak/>
        <w:t>zobowiązuje się zapłacić Zamawiającemu kary umowne:</w:t>
      </w:r>
    </w:p>
    <w:p w14:paraId="5F081E5C" w14:textId="37BF7A23" w:rsidR="00AD6F0B" w:rsidRPr="005176DC" w:rsidRDefault="00AD6F0B" w:rsidP="00000DD3">
      <w:pPr>
        <w:pStyle w:val="Domylnie"/>
        <w:numPr>
          <w:ilvl w:val="1"/>
          <w:numId w:val="50"/>
        </w:numPr>
        <w:spacing w:after="120"/>
        <w:ind w:right="-1" w:hanging="654"/>
        <w:jc w:val="both"/>
      </w:pPr>
      <w:r w:rsidRPr="005176DC">
        <w:t xml:space="preserve">w wysokości </w:t>
      </w:r>
      <w:r w:rsidR="00404A3A" w:rsidRPr="005176DC">
        <w:t>2</w:t>
      </w:r>
      <w:r w:rsidRPr="005176DC">
        <w:t>0 % Wynagrodzenia, gdy Zamawiający odstąpi od Umowy z przyczyn, za które odpowiada Wykonawca,</w:t>
      </w:r>
    </w:p>
    <w:p w14:paraId="5581A5A8" w14:textId="453E02D5" w:rsidR="00AD6F0B" w:rsidRPr="005176DC" w:rsidRDefault="00AD6F0B" w:rsidP="00000DD3">
      <w:pPr>
        <w:pStyle w:val="Domylnie"/>
        <w:numPr>
          <w:ilvl w:val="1"/>
          <w:numId w:val="50"/>
        </w:numPr>
        <w:spacing w:after="120"/>
        <w:ind w:right="-1" w:hanging="654"/>
        <w:jc w:val="both"/>
      </w:pPr>
      <w:r w:rsidRPr="005176DC">
        <w:t xml:space="preserve">w wysokości </w:t>
      </w:r>
      <w:r w:rsidR="00404A3A" w:rsidRPr="005176DC">
        <w:t>2</w:t>
      </w:r>
      <w:r w:rsidRPr="005176DC">
        <w:t>0 % Wynagrodzenia, gdy Wykonawca odstąpi od Umowy z przyczyn, za które odpowiada,</w:t>
      </w:r>
    </w:p>
    <w:p w14:paraId="69BD0FFF" w14:textId="6455FFDD" w:rsidR="00AD6F0B" w:rsidRPr="005176DC" w:rsidRDefault="00AD6F0B" w:rsidP="00000DD3">
      <w:pPr>
        <w:pStyle w:val="Domylnie"/>
        <w:numPr>
          <w:ilvl w:val="1"/>
          <w:numId w:val="50"/>
        </w:numPr>
        <w:spacing w:after="120"/>
        <w:ind w:right="-1" w:hanging="654"/>
        <w:jc w:val="both"/>
      </w:pPr>
      <w:r w:rsidRPr="005176DC">
        <w:t xml:space="preserve">w wysokości 0,5 % Wynagrodzenia za każdy rozpoczęty dzień </w:t>
      </w:r>
      <w:r w:rsidR="00404A3A" w:rsidRPr="005176DC">
        <w:t>zwłoki</w:t>
      </w:r>
      <w:r w:rsidRPr="005176DC">
        <w:t xml:space="preserve"> Wykonawcy w stosunku do terminu wykonania Przedmiotu Umowy, </w:t>
      </w:r>
    </w:p>
    <w:p w14:paraId="151B8E0B" w14:textId="09A79856" w:rsidR="00EB0B92" w:rsidRPr="005176DC" w:rsidRDefault="00AD6F0B" w:rsidP="00000DD3">
      <w:pPr>
        <w:pStyle w:val="Domylnie"/>
        <w:numPr>
          <w:ilvl w:val="1"/>
          <w:numId w:val="50"/>
        </w:numPr>
        <w:spacing w:after="120"/>
        <w:ind w:right="-1" w:hanging="654"/>
        <w:jc w:val="both"/>
      </w:pPr>
      <w:r w:rsidRPr="005176DC">
        <w:t xml:space="preserve">w wysokości 0,5 % Wynagrodzenia za każdy rozpoczęty dzień </w:t>
      </w:r>
      <w:r w:rsidR="00404A3A" w:rsidRPr="005176DC">
        <w:t>zwłoki</w:t>
      </w:r>
      <w:r w:rsidRPr="005176DC">
        <w:t xml:space="preserve"> Wykonawcy w usunięciu wad lub usterek Przedmiotu Umowy, </w:t>
      </w:r>
    </w:p>
    <w:p w14:paraId="25044993" w14:textId="0865D5E3" w:rsidR="00AD6F0B" w:rsidRPr="005176DC" w:rsidRDefault="00AD6F0B" w:rsidP="00000DD3">
      <w:pPr>
        <w:pStyle w:val="Domylnie"/>
        <w:numPr>
          <w:ilvl w:val="0"/>
          <w:numId w:val="4"/>
        </w:numPr>
        <w:tabs>
          <w:tab w:val="left" w:pos="993"/>
        </w:tabs>
        <w:spacing w:after="120"/>
        <w:ind w:left="426" w:right="-1" w:hanging="426"/>
        <w:jc w:val="both"/>
      </w:pPr>
      <w:r w:rsidRPr="005176DC">
        <w:t xml:space="preserve">Zamawiający zobowiązuje się zapłacić Wykonawcy karę umowną w wysokości </w:t>
      </w:r>
      <w:r w:rsidR="00404A3A" w:rsidRPr="005176DC">
        <w:t>2</w:t>
      </w:r>
      <w:r w:rsidRPr="005176DC">
        <w:t>0% Wynagrodzenia w razie odstąpienia przez Wykonawcę od Umowy z przyczyn, za które odpowiada Zamawiający.</w:t>
      </w:r>
    </w:p>
    <w:p w14:paraId="30875A67" w14:textId="4658723B" w:rsidR="00C01206" w:rsidRPr="005176DC" w:rsidRDefault="00C01206" w:rsidP="00C01206">
      <w:pPr>
        <w:pStyle w:val="Domylnie"/>
        <w:numPr>
          <w:ilvl w:val="0"/>
          <w:numId w:val="4"/>
        </w:numPr>
        <w:spacing w:after="120"/>
        <w:ind w:left="426" w:right="-1" w:hanging="426"/>
        <w:jc w:val="both"/>
      </w:pPr>
      <w:r w:rsidRPr="005176DC">
        <w:t xml:space="preserve">W razie naruszenia przez </w:t>
      </w:r>
      <w:r w:rsidR="00404A3A" w:rsidRPr="005176DC">
        <w:t>Stronę</w:t>
      </w:r>
      <w:r w:rsidRPr="005176DC">
        <w:t xml:space="preserve"> obowiązków wynikających z § </w:t>
      </w:r>
      <w:r w:rsidR="00371B99">
        <w:t>1</w:t>
      </w:r>
      <w:r w:rsidR="00872E83">
        <w:t>1</w:t>
      </w:r>
      <w:r w:rsidR="00371B99" w:rsidRPr="005176DC">
        <w:t xml:space="preserve"> </w:t>
      </w:r>
      <w:r w:rsidRPr="005176DC">
        <w:t xml:space="preserve">Umowy dotyczących Informacji Poufnych, </w:t>
      </w:r>
      <w:r w:rsidR="00404A3A" w:rsidRPr="005176DC">
        <w:t>Strona naruszająca</w:t>
      </w:r>
      <w:r w:rsidRPr="005176DC">
        <w:t xml:space="preserve"> zobowiązuje się zapłacić </w:t>
      </w:r>
      <w:r w:rsidR="00404A3A" w:rsidRPr="005176DC">
        <w:t>drugiej Stronie</w:t>
      </w:r>
      <w:r w:rsidRPr="005176DC">
        <w:t xml:space="preserve"> karę umowną w wysokości </w:t>
      </w:r>
      <w:r w:rsidR="00E75085">
        <w:t>2</w:t>
      </w:r>
      <w:r w:rsidR="005176DC" w:rsidRPr="005176DC">
        <w:t>0 000</w:t>
      </w:r>
      <w:r w:rsidRPr="005176DC">
        <w:t xml:space="preserve"> zł za każde takie naruszenie.</w:t>
      </w:r>
    </w:p>
    <w:p w14:paraId="53A3FEA1" w14:textId="77777777" w:rsidR="00AD6F0B" w:rsidRPr="005176DC" w:rsidRDefault="00AD6F0B" w:rsidP="00000DD3">
      <w:pPr>
        <w:pStyle w:val="Domylnie"/>
        <w:numPr>
          <w:ilvl w:val="0"/>
          <w:numId w:val="4"/>
        </w:numPr>
        <w:tabs>
          <w:tab w:val="left" w:pos="993"/>
        </w:tabs>
        <w:spacing w:after="120"/>
        <w:ind w:left="426" w:right="-1" w:hanging="426"/>
        <w:jc w:val="both"/>
      </w:pPr>
      <w:r w:rsidRPr="005176DC">
        <w:t>Strony mogą dochodzić odszkodowań przewyższających kary umowne</w:t>
      </w:r>
      <w:r w:rsidR="00620A2B" w:rsidRPr="005176DC">
        <w:t xml:space="preserve"> na zasadach ogólnych</w:t>
      </w:r>
      <w:r w:rsidRPr="005176DC">
        <w:t>.</w:t>
      </w:r>
    </w:p>
    <w:p w14:paraId="556C3ED4" w14:textId="77777777" w:rsidR="00AD6F0B" w:rsidRPr="005176DC" w:rsidRDefault="00AD6F0B" w:rsidP="00000DD3">
      <w:pPr>
        <w:pStyle w:val="Domylnie"/>
        <w:numPr>
          <w:ilvl w:val="0"/>
          <w:numId w:val="4"/>
        </w:numPr>
        <w:tabs>
          <w:tab w:val="left" w:pos="993"/>
        </w:tabs>
        <w:spacing w:after="120"/>
        <w:ind w:left="426" w:right="-1" w:hanging="426"/>
        <w:jc w:val="both"/>
      </w:pPr>
      <w:r w:rsidRPr="005176DC">
        <w:t>Zamawiający ma prawo potrącać kary umowne, o których mowa w ust. 1</w:t>
      </w:r>
      <w:r w:rsidR="00006966" w:rsidRPr="005176DC">
        <w:t xml:space="preserve"> i ust. 3</w:t>
      </w:r>
      <w:r w:rsidRPr="005176DC">
        <w:t xml:space="preserve"> z Wynagrodzenia.</w:t>
      </w:r>
    </w:p>
    <w:p w14:paraId="587CCD03" w14:textId="77777777" w:rsidR="009D131E" w:rsidRDefault="009D131E" w:rsidP="00000DD3">
      <w:pPr>
        <w:widowControl w:val="0"/>
        <w:autoSpaceDN w:val="0"/>
        <w:adjustRightInd w:val="0"/>
        <w:spacing w:after="120" w:line="240" w:lineRule="auto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</w:p>
    <w:p w14:paraId="7271D441" w14:textId="77777777" w:rsidR="004B49EE" w:rsidRPr="005176DC" w:rsidRDefault="004B49EE" w:rsidP="00000DD3">
      <w:pPr>
        <w:widowControl w:val="0"/>
        <w:autoSpaceDN w:val="0"/>
        <w:adjustRightInd w:val="0"/>
        <w:spacing w:after="120" w:line="240" w:lineRule="auto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</w:p>
    <w:p w14:paraId="46D1D92F" w14:textId="413E8E11" w:rsidR="003E464A" w:rsidRPr="005176DC" w:rsidRDefault="005C6FCB" w:rsidP="00000DD3">
      <w:pPr>
        <w:widowControl w:val="0"/>
        <w:autoSpaceDN w:val="0"/>
        <w:adjustRightInd w:val="0"/>
        <w:spacing w:after="120" w:line="240" w:lineRule="auto"/>
        <w:ind w:left="851" w:hanging="284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  <w:r w:rsidRPr="005176DC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 xml:space="preserve">§ </w:t>
      </w:r>
      <w:r w:rsidR="00872E83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9</w:t>
      </w:r>
      <w:r w:rsidR="005176DC" w:rsidRPr="005176DC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.</w:t>
      </w:r>
      <w:r w:rsidRPr="005176DC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 xml:space="preserve"> Prawa autorskie</w:t>
      </w:r>
    </w:p>
    <w:p w14:paraId="7B85CBE5" w14:textId="00D4A53D" w:rsidR="0033789D" w:rsidRPr="005176DC" w:rsidRDefault="003E464A" w:rsidP="00000DD3">
      <w:pPr>
        <w:spacing w:after="12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5176DC">
        <w:rPr>
          <w:rFonts w:ascii="Times New Roman" w:hAnsi="Times New Roman"/>
          <w:sz w:val="24"/>
          <w:szCs w:val="24"/>
        </w:rPr>
        <w:t>1.</w:t>
      </w:r>
      <w:r w:rsidRPr="005176DC">
        <w:rPr>
          <w:rFonts w:ascii="Times New Roman" w:hAnsi="Times New Roman"/>
          <w:sz w:val="24"/>
          <w:szCs w:val="24"/>
        </w:rPr>
        <w:tab/>
      </w:r>
      <w:r w:rsidR="0033789D" w:rsidRPr="005176DC">
        <w:rPr>
          <w:rFonts w:ascii="Times New Roman" w:hAnsi="Times New Roman"/>
          <w:sz w:val="24"/>
          <w:szCs w:val="24"/>
        </w:rPr>
        <w:t xml:space="preserve">Wykonawca oświadcza, że przenosi na Zamawiającego wszelkie prawa własności intelektualnej i przemysłowej, w tym miedzy innymi patenty, projekty, wzory użytkowe, prawa autorskie, prawa baz danych, znaki handlowe, prawa do know-how, w tym autorskie prawa majątkowe do wszelkich utworów w rozumieniu ustawy z dnia 4 lutego 1994 r. o prawie autorskim i prawach pokrewnych (tj. </w:t>
      </w:r>
      <w:r w:rsidR="00052546" w:rsidRPr="005176DC">
        <w:rPr>
          <w:rFonts w:ascii="Times New Roman" w:hAnsi="Times New Roman"/>
          <w:sz w:val="24"/>
          <w:szCs w:val="24"/>
        </w:rPr>
        <w:t xml:space="preserve">Dz. U. z </w:t>
      </w:r>
      <w:r w:rsidR="00872E83" w:rsidRPr="005176DC">
        <w:rPr>
          <w:rFonts w:ascii="Times New Roman" w:hAnsi="Times New Roman"/>
          <w:sz w:val="24"/>
          <w:szCs w:val="24"/>
        </w:rPr>
        <w:t>20</w:t>
      </w:r>
      <w:r w:rsidR="00872E83">
        <w:rPr>
          <w:rFonts w:ascii="Times New Roman" w:hAnsi="Times New Roman"/>
          <w:sz w:val="24"/>
          <w:szCs w:val="24"/>
        </w:rPr>
        <w:t>21</w:t>
      </w:r>
      <w:r w:rsidR="00872E83" w:rsidRPr="005176DC">
        <w:rPr>
          <w:rFonts w:ascii="Times New Roman" w:hAnsi="Times New Roman"/>
          <w:sz w:val="24"/>
          <w:szCs w:val="24"/>
        </w:rPr>
        <w:t xml:space="preserve"> </w:t>
      </w:r>
      <w:r w:rsidR="00006966" w:rsidRPr="005176DC">
        <w:rPr>
          <w:rFonts w:ascii="Times New Roman" w:hAnsi="Times New Roman"/>
          <w:sz w:val="24"/>
          <w:szCs w:val="24"/>
        </w:rPr>
        <w:t>r. poz</w:t>
      </w:r>
      <w:r w:rsidR="00052546" w:rsidRPr="005176DC">
        <w:rPr>
          <w:rFonts w:ascii="Times New Roman" w:hAnsi="Times New Roman"/>
          <w:sz w:val="24"/>
          <w:szCs w:val="24"/>
        </w:rPr>
        <w:t>.</w:t>
      </w:r>
      <w:r w:rsidR="00006966" w:rsidRPr="005176DC">
        <w:rPr>
          <w:rFonts w:ascii="Times New Roman" w:hAnsi="Times New Roman"/>
          <w:sz w:val="24"/>
          <w:szCs w:val="24"/>
        </w:rPr>
        <w:t xml:space="preserve"> </w:t>
      </w:r>
      <w:r w:rsidR="00872E83">
        <w:rPr>
          <w:rFonts w:ascii="Times New Roman" w:hAnsi="Times New Roman"/>
          <w:sz w:val="24"/>
          <w:szCs w:val="24"/>
        </w:rPr>
        <w:t>1062</w:t>
      </w:r>
      <w:r w:rsidR="00872E83" w:rsidRPr="005176DC">
        <w:rPr>
          <w:rFonts w:ascii="Times New Roman" w:hAnsi="Times New Roman"/>
          <w:sz w:val="24"/>
          <w:szCs w:val="24"/>
        </w:rPr>
        <w:t xml:space="preserve"> </w:t>
      </w:r>
      <w:r w:rsidR="00052546" w:rsidRPr="005176DC">
        <w:rPr>
          <w:rFonts w:ascii="Times New Roman" w:hAnsi="Times New Roman"/>
          <w:sz w:val="24"/>
          <w:szCs w:val="24"/>
        </w:rPr>
        <w:t>z</w:t>
      </w:r>
      <w:r w:rsidR="00DF3642">
        <w:rPr>
          <w:rFonts w:ascii="Times New Roman" w:hAnsi="Times New Roman"/>
          <w:sz w:val="24"/>
          <w:szCs w:val="24"/>
        </w:rPr>
        <w:t>e</w:t>
      </w:r>
      <w:r w:rsidR="00052546" w:rsidRPr="005176DC">
        <w:rPr>
          <w:rFonts w:ascii="Times New Roman" w:hAnsi="Times New Roman"/>
          <w:sz w:val="24"/>
          <w:szCs w:val="24"/>
        </w:rPr>
        <w:t xml:space="preserve"> zm.</w:t>
      </w:r>
      <w:r w:rsidR="00006966" w:rsidRPr="005176DC">
        <w:rPr>
          <w:rFonts w:ascii="Times New Roman" w:hAnsi="Times New Roman"/>
          <w:sz w:val="24"/>
          <w:szCs w:val="24"/>
        </w:rPr>
        <w:t>)</w:t>
      </w:r>
      <w:r w:rsidR="0033789D" w:rsidRPr="005176DC">
        <w:rPr>
          <w:rFonts w:ascii="Times New Roman" w:hAnsi="Times New Roman"/>
          <w:sz w:val="24"/>
          <w:szCs w:val="24"/>
        </w:rPr>
        <w:t>. Jako utwór w szczególności rozumieć należy wszelkie dokumenty, plany, projekty, dokumentację itp.</w:t>
      </w:r>
    </w:p>
    <w:p w14:paraId="56EBF8A4" w14:textId="4D4052C1" w:rsidR="0033789D" w:rsidRPr="005176DC" w:rsidRDefault="0033789D" w:rsidP="00000DD3">
      <w:pPr>
        <w:spacing w:after="12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5176DC">
        <w:rPr>
          <w:rFonts w:ascii="Times New Roman" w:hAnsi="Times New Roman"/>
          <w:sz w:val="24"/>
          <w:szCs w:val="24"/>
        </w:rPr>
        <w:t>2.</w:t>
      </w:r>
      <w:r w:rsidRPr="005176DC">
        <w:rPr>
          <w:rFonts w:ascii="Times New Roman" w:hAnsi="Times New Roman"/>
          <w:sz w:val="24"/>
          <w:szCs w:val="24"/>
        </w:rPr>
        <w:tab/>
        <w:t xml:space="preserve">Przeniesienie autorskich praw majątkowych bądź jakichkolwiek innych praw związanych z własnością intelektualną następowało będzie z chwilą przekazania utworów bądź innych przedmiotów praw własności intelektualnej </w:t>
      </w:r>
      <w:r w:rsidR="00810D1A" w:rsidRPr="005176DC">
        <w:rPr>
          <w:rFonts w:ascii="Times New Roman" w:hAnsi="Times New Roman"/>
          <w:sz w:val="24"/>
          <w:szCs w:val="24"/>
        </w:rPr>
        <w:t>Zamawiającemu</w:t>
      </w:r>
      <w:r w:rsidRPr="005176DC">
        <w:rPr>
          <w:rFonts w:ascii="Times New Roman" w:hAnsi="Times New Roman"/>
          <w:sz w:val="24"/>
          <w:szCs w:val="24"/>
        </w:rPr>
        <w:t xml:space="preserve"> (na warunkach określonych w </w:t>
      </w:r>
      <w:r w:rsidR="003017AC" w:rsidRPr="005176DC">
        <w:rPr>
          <w:rFonts w:ascii="Times New Roman" w:hAnsi="Times New Roman"/>
          <w:sz w:val="24"/>
          <w:szCs w:val="24"/>
        </w:rPr>
        <w:t>U</w:t>
      </w:r>
      <w:r w:rsidRPr="005176DC">
        <w:rPr>
          <w:rFonts w:ascii="Times New Roman" w:hAnsi="Times New Roman"/>
          <w:sz w:val="24"/>
          <w:szCs w:val="24"/>
        </w:rPr>
        <w:t>mowie), w zakresie wszystkich pó</w:t>
      </w:r>
      <w:r w:rsidR="00F16B09">
        <w:rPr>
          <w:rFonts w:ascii="Times New Roman" w:hAnsi="Times New Roman"/>
          <w:sz w:val="24"/>
          <w:szCs w:val="24"/>
        </w:rPr>
        <w:t>l</w:t>
      </w:r>
      <w:r w:rsidRPr="005176DC">
        <w:rPr>
          <w:rFonts w:ascii="Times New Roman" w:hAnsi="Times New Roman"/>
          <w:sz w:val="24"/>
          <w:szCs w:val="24"/>
        </w:rPr>
        <w:t xml:space="preserve"> eksploatacji określonych w art. 50 ustawy z dnia 4 lutego 1994 r. o prawie autorskim i prawach pokrewnych (</w:t>
      </w:r>
      <w:r w:rsidR="00006966" w:rsidRPr="005176DC">
        <w:rPr>
          <w:rFonts w:ascii="Times New Roman" w:hAnsi="Times New Roman"/>
          <w:sz w:val="24"/>
          <w:szCs w:val="24"/>
        </w:rPr>
        <w:t xml:space="preserve">tj. Dz. U. z </w:t>
      </w:r>
      <w:r w:rsidR="00872E83" w:rsidRPr="005176DC">
        <w:rPr>
          <w:rFonts w:ascii="Times New Roman" w:hAnsi="Times New Roman"/>
          <w:sz w:val="24"/>
          <w:szCs w:val="24"/>
        </w:rPr>
        <w:t>20</w:t>
      </w:r>
      <w:r w:rsidR="00872E83">
        <w:rPr>
          <w:rFonts w:ascii="Times New Roman" w:hAnsi="Times New Roman"/>
          <w:sz w:val="24"/>
          <w:szCs w:val="24"/>
        </w:rPr>
        <w:t>21</w:t>
      </w:r>
      <w:r w:rsidR="00872E83" w:rsidRPr="005176DC">
        <w:rPr>
          <w:rFonts w:ascii="Times New Roman" w:hAnsi="Times New Roman"/>
          <w:sz w:val="24"/>
          <w:szCs w:val="24"/>
        </w:rPr>
        <w:t xml:space="preserve"> </w:t>
      </w:r>
      <w:r w:rsidR="00006966" w:rsidRPr="005176DC">
        <w:rPr>
          <w:rFonts w:ascii="Times New Roman" w:hAnsi="Times New Roman"/>
          <w:sz w:val="24"/>
          <w:szCs w:val="24"/>
        </w:rPr>
        <w:t>r. poz</w:t>
      </w:r>
      <w:r w:rsidR="00052546" w:rsidRPr="005176DC">
        <w:rPr>
          <w:rFonts w:ascii="Times New Roman" w:hAnsi="Times New Roman"/>
          <w:sz w:val="24"/>
          <w:szCs w:val="24"/>
        </w:rPr>
        <w:t xml:space="preserve">. </w:t>
      </w:r>
      <w:r w:rsidR="00872E83">
        <w:rPr>
          <w:rFonts w:ascii="Times New Roman" w:hAnsi="Times New Roman"/>
          <w:sz w:val="24"/>
          <w:szCs w:val="24"/>
        </w:rPr>
        <w:t>1062</w:t>
      </w:r>
      <w:r w:rsidR="00872E83" w:rsidRPr="005176DC">
        <w:rPr>
          <w:rFonts w:ascii="Times New Roman" w:hAnsi="Times New Roman"/>
          <w:sz w:val="24"/>
          <w:szCs w:val="24"/>
        </w:rPr>
        <w:t xml:space="preserve"> </w:t>
      </w:r>
      <w:r w:rsidR="00052546" w:rsidRPr="005176DC">
        <w:rPr>
          <w:rFonts w:ascii="Times New Roman" w:hAnsi="Times New Roman"/>
          <w:sz w:val="24"/>
          <w:szCs w:val="24"/>
        </w:rPr>
        <w:t xml:space="preserve">z </w:t>
      </w:r>
      <w:r w:rsidR="00DF3642">
        <w:rPr>
          <w:rFonts w:ascii="Times New Roman" w:hAnsi="Times New Roman"/>
          <w:sz w:val="24"/>
          <w:szCs w:val="24"/>
        </w:rPr>
        <w:t>e</w:t>
      </w:r>
      <w:r w:rsidR="00052546" w:rsidRPr="005176DC">
        <w:rPr>
          <w:rFonts w:ascii="Times New Roman" w:hAnsi="Times New Roman"/>
          <w:sz w:val="24"/>
          <w:szCs w:val="24"/>
        </w:rPr>
        <w:t xml:space="preserve"> zm.</w:t>
      </w:r>
      <w:r w:rsidRPr="005176DC">
        <w:rPr>
          <w:rFonts w:ascii="Times New Roman" w:hAnsi="Times New Roman"/>
          <w:sz w:val="24"/>
          <w:szCs w:val="24"/>
        </w:rPr>
        <w:t xml:space="preserve">) wraz z prawem do wykonywania praw zależnych bez dodatkowych oświadczeń w tym zakresie. Równocześnie </w:t>
      </w:r>
      <w:r w:rsidR="00810D1A" w:rsidRPr="005176DC">
        <w:rPr>
          <w:rFonts w:ascii="Times New Roman" w:hAnsi="Times New Roman"/>
          <w:sz w:val="24"/>
          <w:szCs w:val="24"/>
        </w:rPr>
        <w:t>Wykonawca</w:t>
      </w:r>
      <w:r w:rsidRPr="005176DC">
        <w:rPr>
          <w:rFonts w:ascii="Times New Roman" w:hAnsi="Times New Roman"/>
          <w:sz w:val="24"/>
          <w:szCs w:val="24"/>
        </w:rPr>
        <w:t xml:space="preserve"> przenosi na </w:t>
      </w:r>
      <w:r w:rsidR="00810D1A" w:rsidRPr="005176DC">
        <w:rPr>
          <w:rFonts w:ascii="Times New Roman" w:hAnsi="Times New Roman"/>
          <w:sz w:val="24"/>
          <w:szCs w:val="24"/>
        </w:rPr>
        <w:t>Zamawiającego</w:t>
      </w:r>
      <w:r w:rsidRPr="005176DC">
        <w:rPr>
          <w:rFonts w:ascii="Times New Roman" w:hAnsi="Times New Roman"/>
          <w:sz w:val="24"/>
          <w:szCs w:val="24"/>
        </w:rPr>
        <w:t xml:space="preserve"> własność wszelkich egzemplarzy utworów bądź innych przedmiotów praw własności intelektualnej, które przekaże </w:t>
      </w:r>
      <w:r w:rsidR="00810D1A" w:rsidRPr="005176DC">
        <w:rPr>
          <w:rFonts w:ascii="Times New Roman" w:hAnsi="Times New Roman"/>
          <w:sz w:val="24"/>
          <w:szCs w:val="24"/>
        </w:rPr>
        <w:t>Zamawiającemu</w:t>
      </w:r>
      <w:r w:rsidRPr="005176DC">
        <w:rPr>
          <w:rFonts w:ascii="Times New Roman" w:hAnsi="Times New Roman"/>
          <w:sz w:val="24"/>
          <w:szCs w:val="24"/>
        </w:rPr>
        <w:t xml:space="preserve"> stosownie do postanowień Umowy oraz nośników, na których zostaną one utrwalone. </w:t>
      </w:r>
    </w:p>
    <w:p w14:paraId="35AE8D83" w14:textId="77777777" w:rsidR="0033789D" w:rsidRPr="005176DC" w:rsidRDefault="0033789D" w:rsidP="00000DD3">
      <w:pPr>
        <w:spacing w:after="12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5176DC">
        <w:rPr>
          <w:rFonts w:ascii="Times New Roman" w:hAnsi="Times New Roman"/>
          <w:sz w:val="24"/>
          <w:szCs w:val="24"/>
        </w:rPr>
        <w:t>3.</w:t>
      </w:r>
      <w:r w:rsidRPr="005176DC">
        <w:rPr>
          <w:rFonts w:ascii="Times New Roman" w:hAnsi="Times New Roman"/>
          <w:sz w:val="24"/>
          <w:szCs w:val="24"/>
        </w:rPr>
        <w:tab/>
        <w:t xml:space="preserve">Wynagrodzenie, o którym mowa w § </w:t>
      </w:r>
      <w:r w:rsidR="004C5EEB" w:rsidRPr="005176DC">
        <w:rPr>
          <w:rFonts w:ascii="Times New Roman" w:hAnsi="Times New Roman"/>
          <w:sz w:val="24"/>
          <w:szCs w:val="24"/>
        </w:rPr>
        <w:t>3</w:t>
      </w:r>
      <w:r w:rsidRPr="005176DC">
        <w:rPr>
          <w:rFonts w:ascii="Times New Roman" w:hAnsi="Times New Roman"/>
          <w:sz w:val="24"/>
          <w:szCs w:val="24"/>
        </w:rPr>
        <w:t xml:space="preserve"> Umowy o</w:t>
      </w:r>
      <w:r w:rsidR="00810D1A" w:rsidRPr="005176DC">
        <w:rPr>
          <w:rFonts w:ascii="Times New Roman" w:hAnsi="Times New Roman"/>
          <w:sz w:val="24"/>
          <w:szCs w:val="24"/>
        </w:rPr>
        <w:t>bejmuje także wynagrodzenie</w:t>
      </w:r>
      <w:r w:rsidRPr="005176DC">
        <w:rPr>
          <w:rFonts w:ascii="Times New Roman" w:hAnsi="Times New Roman"/>
          <w:sz w:val="24"/>
          <w:szCs w:val="24"/>
        </w:rPr>
        <w:t xml:space="preserve"> z tytułu przeniesienia na </w:t>
      </w:r>
      <w:r w:rsidR="00810D1A" w:rsidRPr="005176DC">
        <w:rPr>
          <w:rFonts w:ascii="Times New Roman" w:hAnsi="Times New Roman"/>
          <w:sz w:val="24"/>
          <w:szCs w:val="24"/>
        </w:rPr>
        <w:t>Zamawiającego</w:t>
      </w:r>
      <w:r w:rsidRPr="005176DC">
        <w:rPr>
          <w:rFonts w:ascii="Times New Roman" w:hAnsi="Times New Roman"/>
          <w:sz w:val="24"/>
          <w:szCs w:val="24"/>
        </w:rPr>
        <w:t xml:space="preserve"> praw własności intelektualnej, w tym autorskich praw majątkowych d</w:t>
      </w:r>
      <w:r w:rsidR="00810D1A" w:rsidRPr="005176DC">
        <w:rPr>
          <w:rFonts w:ascii="Times New Roman" w:hAnsi="Times New Roman"/>
          <w:sz w:val="24"/>
          <w:szCs w:val="24"/>
        </w:rPr>
        <w:t>o utworów oraz praw zależnych. Wykonawca</w:t>
      </w:r>
      <w:r w:rsidRPr="005176DC">
        <w:rPr>
          <w:rFonts w:ascii="Times New Roman" w:hAnsi="Times New Roman"/>
          <w:sz w:val="24"/>
          <w:szCs w:val="24"/>
        </w:rPr>
        <w:t xml:space="preserve"> akceptuje to Wynagrodzenie i nie będzie żądał żądnego dodatkowego wynagrodzenia w tym zakresie. Jednoczenie </w:t>
      </w:r>
      <w:r w:rsidR="00810D1A" w:rsidRPr="005176DC">
        <w:rPr>
          <w:rFonts w:ascii="Times New Roman" w:hAnsi="Times New Roman"/>
          <w:sz w:val="24"/>
          <w:szCs w:val="24"/>
        </w:rPr>
        <w:t>Wykonawca</w:t>
      </w:r>
      <w:r w:rsidRPr="005176DC">
        <w:rPr>
          <w:rFonts w:ascii="Times New Roman" w:hAnsi="Times New Roman"/>
          <w:sz w:val="24"/>
          <w:szCs w:val="24"/>
        </w:rPr>
        <w:t xml:space="preserve"> zapewnia, że w każdym przypadku, gdy będzie nabywał prawa od podwykonawców, nabędzie całość praw autorskich majątkowych, a w przypadku, gdy będzie to niemożliwe nabędzie licencję, bez ograniczeń czasowych czy terytorialnych z prawem do udzielania sublicencji. </w:t>
      </w:r>
    </w:p>
    <w:p w14:paraId="04779D94" w14:textId="77777777" w:rsidR="0033789D" w:rsidRPr="005176DC" w:rsidRDefault="0033789D" w:rsidP="00000DD3">
      <w:pPr>
        <w:spacing w:after="12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5176DC">
        <w:rPr>
          <w:rFonts w:ascii="Times New Roman" w:hAnsi="Times New Roman"/>
          <w:sz w:val="24"/>
          <w:szCs w:val="24"/>
        </w:rPr>
        <w:lastRenderedPageBreak/>
        <w:t>4.</w:t>
      </w:r>
      <w:r w:rsidRPr="005176DC">
        <w:rPr>
          <w:rFonts w:ascii="Times New Roman" w:hAnsi="Times New Roman"/>
          <w:sz w:val="24"/>
          <w:szCs w:val="24"/>
        </w:rPr>
        <w:tab/>
      </w:r>
      <w:r w:rsidR="00810D1A" w:rsidRPr="005176DC">
        <w:rPr>
          <w:rFonts w:ascii="Times New Roman" w:hAnsi="Times New Roman"/>
          <w:sz w:val="24"/>
          <w:szCs w:val="24"/>
        </w:rPr>
        <w:t>Zamawiający</w:t>
      </w:r>
      <w:r w:rsidRPr="005176DC">
        <w:rPr>
          <w:rFonts w:ascii="Times New Roman" w:hAnsi="Times New Roman"/>
          <w:sz w:val="24"/>
          <w:szCs w:val="24"/>
        </w:rPr>
        <w:t xml:space="preserve"> ma prawo do przeniesienia autorskich praw majątkowych do utworów na osoby trzecie i udzielania im licencji do korzystania z utworów, w zakresie nabytych praw autorskich.</w:t>
      </w:r>
    </w:p>
    <w:p w14:paraId="7BE4F913" w14:textId="77777777" w:rsidR="0033789D" w:rsidRPr="005176DC" w:rsidRDefault="0033789D" w:rsidP="00000DD3">
      <w:pPr>
        <w:spacing w:after="12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5176DC">
        <w:rPr>
          <w:rFonts w:ascii="Times New Roman" w:hAnsi="Times New Roman"/>
          <w:sz w:val="24"/>
          <w:szCs w:val="24"/>
        </w:rPr>
        <w:t>5.</w:t>
      </w:r>
      <w:r w:rsidRPr="005176DC">
        <w:rPr>
          <w:rFonts w:ascii="Times New Roman" w:hAnsi="Times New Roman"/>
          <w:sz w:val="24"/>
          <w:szCs w:val="24"/>
        </w:rPr>
        <w:tab/>
        <w:t>W każdym przypadku, w którym utworem będzie projekt, przeniesienie całości majątkowych praw autorskich będzie obejmować prawo jego wielokrotnego zastosowania – budowa, rozbudowa itp.</w:t>
      </w:r>
    </w:p>
    <w:p w14:paraId="623823E7" w14:textId="61B16E9F" w:rsidR="00821C14" w:rsidRPr="00780E58" w:rsidRDefault="0033789D" w:rsidP="00780E58">
      <w:pPr>
        <w:spacing w:after="12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5176DC">
        <w:rPr>
          <w:rFonts w:ascii="Times New Roman" w:hAnsi="Times New Roman"/>
          <w:sz w:val="24"/>
          <w:szCs w:val="24"/>
        </w:rPr>
        <w:t>6.</w:t>
      </w:r>
      <w:r w:rsidRPr="005176DC">
        <w:rPr>
          <w:rFonts w:ascii="Times New Roman" w:hAnsi="Times New Roman"/>
          <w:sz w:val="24"/>
          <w:szCs w:val="24"/>
        </w:rPr>
        <w:tab/>
        <w:t xml:space="preserve">Strony postanawiają, iż w przypadku rozwiązania Umowy </w:t>
      </w:r>
      <w:r w:rsidR="00810D1A" w:rsidRPr="005176DC">
        <w:rPr>
          <w:rFonts w:ascii="Times New Roman" w:hAnsi="Times New Roman"/>
          <w:sz w:val="24"/>
          <w:szCs w:val="24"/>
        </w:rPr>
        <w:t>Zamawiający</w:t>
      </w:r>
      <w:r w:rsidRPr="005176DC">
        <w:rPr>
          <w:rFonts w:ascii="Times New Roman" w:hAnsi="Times New Roman"/>
          <w:sz w:val="24"/>
          <w:szCs w:val="24"/>
        </w:rPr>
        <w:t xml:space="preserve"> nabędzie autorskie prawa majątkowe oraz inne prawa własności intelektualnej w zakresie w niniejszym paragrafie określonym do wszelkich utworów lub innych przedmiotów własności intelektualnej wykonanych do czasu zakończenia współpracy Stron, niezależnie od tego na jakim etapie reali</w:t>
      </w:r>
      <w:r w:rsidR="00780E58">
        <w:rPr>
          <w:rFonts w:ascii="Times New Roman" w:hAnsi="Times New Roman"/>
          <w:sz w:val="24"/>
          <w:szCs w:val="24"/>
        </w:rPr>
        <w:t>zacji nastąpi rozwiązanie Umowy.</w:t>
      </w:r>
    </w:p>
    <w:p w14:paraId="1B195960" w14:textId="77777777" w:rsidR="00872E83" w:rsidRDefault="00872E83" w:rsidP="00000DD3">
      <w:pPr>
        <w:tabs>
          <w:tab w:val="left" w:pos="360"/>
        </w:tabs>
        <w:spacing w:after="12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13E8BB60" w14:textId="77777777" w:rsidR="004B49EE" w:rsidRDefault="004B49EE" w:rsidP="00000DD3">
      <w:pPr>
        <w:tabs>
          <w:tab w:val="left" w:pos="360"/>
        </w:tabs>
        <w:spacing w:after="12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1EC646F6" w14:textId="37B38264" w:rsidR="00017F7E" w:rsidRPr="005176DC" w:rsidRDefault="00017F7E" w:rsidP="00000DD3">
      <w:pPr>
        <w:tabs>
          <w:tab w:val="left" w:pos="360"/>
        </w:tabs>
        <w:spacing w:after="12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176DC">
        <w:rPr>
          <w:rFonts w:ascii="Times New Roman" w:hAnsi="Times New Roman"/>
          <w:b/>
          <w:sz w:val="24"/>
          <w:szCs w:val="24"/>
        </w:rPr>
        <w:t xml:space="preserve">§ </w:t>
      </w:r>
      <w:r w:rsidR="00872E83">
        <w:rPr>
          <w:rFonts w:ascii="Times New Roman" w:hAnsi="Times New Roman"/>
          <w:b/>
          <w:sz w:val="24"/>
          <w:szCs w:val="24"/>
        </w:rPr>
        <w:t>10</w:t>
      </w:r>
      <w:r w:rsidRPr="005176DC">
        <w:rPr>
          <w:rFonts w:ascii="Times New Roman" w:hAnsi="Times New Roman"/>
          <w:b/>
          <w:sz w:val="24"/>
          <w:szCs w:val="24"/>
        </w:rPr>
        <w:t>. Siła Wyższa</w:t>
      </w:r>
    </w:p>
    <w:p w14:paraId="379D1061" w14:textId="77777777" w:rsidR="00017F7E" w:rsidRPr="005176DC" w:rsidRDefault="00017F7E" w:rsidP="00000DD3">
      <w:pPr>
        <w:numPr>
          <w:ilvl w:val="0"/>
          <w:numId w:val="51"/>
        </w:numPr>
        <w:suppressAutoHyphens/>
        <w:overflowPunct w:val="0"/>
        <w:autoSpaceDE w:val="0"/>
        <w:spacing w:after="120" w:line="240" w:lineRule="auto"/>
        <w:ind w:left="426" w:hanging="426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5176DC">
        <w:rPr>
          <w:rFonts w:ascii="Times New Roman" w:hAnsi="Times New Roman"/>
          <w:sz w:val="24"/>
          <w:szCs w:val="24"/>
        </w:rPr>
        <w:t>Żadna ze Stron nie ponosi odpowiedzialności za niewykonanie lub nienależyte wykonanie obowiązków wynikających z Umowy będące następstwem wyłącznie wystąpienia Siły Wyższej.</w:t>
      </w:r>
    </w:p>
    <w:p w14:paraId="1F8A17E1" w14:textId="77777777" w:rsidR="00017F7E" w:rsidRPr="005176DC" w:rsidRDefault="00017F7E" w:rsidP="00000DD3">
      <w:pPr>
        <w:numPr>
          <w:ilvl w:val="0"/>
          <w:numId w:val="51"/>
        </w:numPr>
        <w:suppressAutoHyphens/>
        <w:overflowPunct w:val="0"/>
        <w:autoSpaceDE w:val="0"/>
        <w:spacing w:after="120" w:line="240" w:lineRule="auto"/>
        <w:ind w:left="426" w:hanging="426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5176DC">
        <w:rPr>
          <w:rFonts w:ascii="Times New Roman" w:hAnsi="Times New Roman"/>
          <w:sz w:val="24"/>
          <w:szCs w:val="24"/>
        </w:rPr>
        <w:t xml:space="preserve">Strona, która stwierdzi wystąpienie Siły Wyższej ma obowiązek poinformowania o tym drugiej Strony na piśmie bez zbędnej zwłoki. </w:t>
      </w:r>
    </w:p>
    <w:p w14:paraId="0FC2E6E3" w14:textId="77777777" w:rsidR="00017F7E" w:rsidRPr="005176DC" w:rsidRDefault="00017F7E" w:rsidP="00000DD3">
      <w:pPr>
        <w:numPr>
          <w:ilvl w:val="0"/>
          <w:numId w:val="51"/>
        </w:numPr>
        <w:suppressAutoHyphens/>
        <w:overflowPunct w:val="0"/>
        <w:autoSpaceDE w:val="0"/>
        <w:spacing w:after="120" w:line="240" w:lineRule="auto"/>
        <w:ind w:left="426" w:hanging="426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5176DC">
        <w:rPr>
          <w:rFonts w:ascii="Times New Roman" w:hAnsi="Times New Roman"/>
          <w:sz w:val="24"/>
          <w:szCs w:val="24"/>
        </w:rPr>
        <w:t>Strona dotknięta działaniem Siły Wyższej podejmie wszelkie konieczne czynności zmierzające do ograniczenia skutków Siły Wyższej w zakresie wykonania zobowiązań wynikających z Umowy.</w:t>
      </w:r>
    </w:p>
    <w:p w14:paraId="43204544" w14:textId="77777777" w:rsidR="00017F7E" w:rsidRPr="005176DC" w:rsidRDefault="00017F7E" w:rsidP="00000DD3">
      <w:pPr>
        <w:numPr>
          <w:ilvl w:val="0"/>
          <w:numId w:val="51"/>
        </w:numPr>
        <w:suppressAutoHyphens/>
        <w:overflowPunct w:val="0"/>
        <w:autoSpaceDE w:val="0"/>
        <w:spacing w:after="120" w:line="240" w:lineRule="auto"/>
        <w:ind w:left="426" w:hanging="426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5176DC">
        <w:rPr>
          <w:rFonts w:ascii="Times New Roman" w:hAnsi="Times New Roman"/>
          <w:sz w:val="24"/>
          <w:szCs w:val="24"/>
        </w:rPr>
        <w:t>W przypadku ustania Siły Wyższej, Strona zawiadomi o tym bezzwłocznie drugą Stronę na piśmie.</w:t>
      </w:r>
    </w:p>
    <w:p w14:paraId="480E2163" w14:textId="77777777" w:rsidR="00543E26" w:rsidRDefault="00543E26" w:rsidP="00000DD3">
      <w:pPr>
        <w:spacing w:after="120" w:line="240" w:lineRule="auto"/>
        <w:ind w:left="426" w:hanging="426"/>
        <w:jc w:val="both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</w:p>
    <w:p w14:paraId="62690BCB" w14:textId="77777777" w:rsidR="004B49EE" w:rsidRPr="005176DC" w:rsidRDefault="004B49EE" w:rsidP="00000DD3">
      <w:pPr>
        <w:spacing w:after="120" w:line="240" w:lineRule="auto"/>
        <w:ind w:left="426" w:hanging="426"/>
        <w:jc w:val="both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</w:p>
    <w:p w14:paraId="6123AB14" w14:textId="7C9E0CB8" w:rsidR="00810D1A" w:rsidRPr="005176DC" w:rsidRDefault="005C6FCB" w:rsidP="00000DD3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  <w:r w:rsidRPr="005176DC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 xml:space="preserve">§ </w:t>
      </w:r>
      <w:r w:rsidR="005176DC" w:rsidRPr="005176DC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1</w:t>
      </w:r>
      <w:r w:rsidR="00872E83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1</w:t>
      </w:r>
      <w:r w:rsidR="00017F7E" w:rsidRPr="005176DC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.</w:t>
      </w:r>
      <w:r w:rsidRPr="005176DC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 xml:space="preserve"> </w:t>
      </w:r>
      <w:r w:rsidR="00810D1A" w:rsidRPr="005176DC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Klauzula poufności</w:t>
      </w:r>
    </w:p>
    <w:p w14:paraId="30670F7C" w14:textId="3F6EDCCC" w:rsidR="00052546" w:rsidRPr="005176DC" w:rsidRDefault="00052546" w:rsidP="00052546">
      <w:pPr>
        <w:pStyle w:val="Akapitzlist"/>
        <w:numPr>
          <w:ilvl w:val="0"/>
          <w:numId w:val="57"/>
        </w:numPr>
        <w:spacing w:after="120" w:line="25" w:lineRule="atLeast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176DC">
        <w:rPr>
          <w:rFonts w:ascii="Times New Roman" w:hAnsi="Times New Roman" w:cs="Times New Roman"/>
          <w:sz w:val="24"/>
          <w:szCs w:val="24"/>
        </w:rPr>
        <w:t xml:space="preserve">Strony zobowiązują się do zachowania poufności wszelkich informacji uzyskanych w związku lub przy okazji wykonywania Umowy, które stanowią lub mogą stanowić technologiczną, organizacyjną lub finansową tajemnicę drugiej Strony i których ujawnienie mogłoby narazić Stronę na szkodę (zwane dalej: </w:t>
      </w:r>
      <w:r w:rsidR="00872E83">
        <w:rPr>
          <w:rFonts w:ascii="Times New Roman" w:hAnsi="Times New Roman" w:cs="Times New Roman"/>
          <w:sz w:val="24"/>
          <w:szCs w:val="24"/>
        </w:rPr>
        <w:t>„</w:t>
      </w:r>
      <w:r w:rsidRPr="005176DC">
        <w:rPr>
          <w:rFonts w:ascii="Times New Roman" w:hAnsi="Times New Roman" w:cs="Times New Roman"/>
          <w:sz w:val="24"/>
          <w:szCs w:val="24"/>
        </w:rPr>
        <w:t>Informacjami Poufnymi</w:t>
      </w:r>
      <w:r w:rsidR="00872E83">
        <w:rPr>
          <w:rFonts w:ascii="Times New Roman" w:hAnsi="Times New Roman" w:cs="Times New Roman"/>
          <w:sz w:val="24"/>
          <w:szCs w:val="24"/>
        </w:rPr>
        <w:t>”</w:t>
      </w:r>
      <w:r w:rsidRPr="005176DC">
        <w:rPr>
          <w:rFonts w:ascii="Times New Roman" w:hAnsi="Times New Roman" w:cs="Times New Roman"/>
          <w:sz w:val="24"/>
          <w:szCs w:val="24"/>
        </w:rPr>
        <w:t>).</w:t>
      </w:r>
    </w:p>
    <w:p w14:paraId="7CC9CD21" w14:textId="77777777" w:rsidR="00052546" w:rsidRPr="005176DC" w:rsidRDefault="00052546" w:rsidP="00052546">
      <w:pPr>
        <w:pStyle w:val="Akapitzlist"/>
        <w:numPr>
          <w:ilvl w:val="0"/>
          <w:numId w:val="57"/>
        </w:numPr>
        <w:spacing w:after="120" w:line="25" w:lineRule="atLeast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176DC">
        <w:rPr>
          <w:rFonts w:ascii="Times New Roman" w:hAnsi="Times New Roman" w:cs="Times New Roman"/>
          <w:sz w:val="24"/>
          <w:szCs w:val="24"/>
        </w:rPr>
        <w:t>Informacje Poufne obejmują w szczególności:</w:t>
      </w:r>
    </w:p>
    <w:p w14:paraId="64CF56F5" w14:textId="77777777" w:rsidR="00052546" w:rsidRPr="005176DC" w:rsidRDefault="00052546" w:rsidP="00052546">
      <w:pPr>
        <w:pStyle w:val="Akapitzlist"/>
        <w:numPr>
          <w:ilvl w:val="1"/>
          <w:numId w:val="57"/>
        </w:numPr>
        <w:spacing w:after="120" w:line="25" w:lineRule="atLeast"/>
        <w:ind w:left="851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176DC">
        <w:rPr>
          <w:rFonts w:ascii="Times New Roman" w:hAnsi="Times New Roman" w:cs="Times New Roman"/>
          <w:sz w:val="24"/>
          <w:szCs w:val="24"/>
        </w:rPr>
        <w:t>wszelkie dane technologiczne, finansowe, handlowe, tajemnice handlowe, projekty, biznes plany lub inne informacje dotyczące Strony lub jej klientów lub kontrahentów;</w:t>
      </w:r>
    </w:p>
    <w:p w14:paraId="0147EB78" w14:textId="77777777" w:rsidR="00052546" w:rsidRPr="005176DC" w:rsidRDefault="00052546" w:rsidP="00052546">
      <w:pPr>
        <w:pStyle w:val="Akapitzlist"/>
        <w:numPr>
          <w:ilvl w:val="1"/>
          <w:numId w:val="57"/>
        </w:numPr>
        <w:spacing w:after="120" w:line="25" w:lineRule="atLeast"/>
        <w:ind w:left="851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176DC">
        <w:rPr>
          <w:rFonts w:ascii="Times New Roman" w:hAnsi="Times New Roman" w:cs="Times New Roman"/>
          <w:sz w:val="24"/>
          <w:szCs w:val="24"/>
        </w:rPr>
        <w:t>informacje dotyczące usług, polityki cenowej, wynagrodzeń pracowników, sprzedaży, które Wykonawca otrzymał w okresie obowiązywania Umowy lub o których dowiedział się, czy też do których miał dostęp przy wykonywaniu Umowy, względnie dowie się, czy też będzie miał dostęp w związku z prowadzącymi negocjacjami w przedmiocie wykonania Umowy;</w:t>
      </w:r>
    </w:p>
    <w:p w14:paraId="317B2131" w14:textId="20FB5FD6" w:rsidR="003907F9" w:rsidRPr="005176DC" w:rsidRDefault="00052546" w:rsidP="004C424C">
      <w:pPr>
        <w:pStyle w:val="Akapitzlist"/>
        <w:numPr>
          <w:ilvl w:val="1"/>
          <w:numId w:val="57"/>
        </w:numPr>
        <w:spacing w:after="120" w:line="25" w:lineRule="atLeast"/>
        <w:ind w:left="851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176DC">
        <w:rPr>
          <w:rFonts w:ascii="Times New Roman" w:hAnsi="Times New Roman" w:cs="Times New Roman"/>
          <w:sz w:val="24"/>
          <w:szCs w:val="24"/>
        </w:rPr>
        <w:t xml:space="preserve">informacje stanowiące tajemnicę przedsiębiorstwa Strony w rozumieniu art. 11 ust. </w:t>
      </w:r>
      <w:r w:rsidR="00DF31A6" w:rsidRPr="005176DC">
        <w:rPr>
          <w:rFonts w:ascii="Times New Roman" w:hAnsi="Times New Roman" w:cs="Times New Roman"/>
          <w:sz w:val="24"/>
          <w:szCs w:val="24"/>
        </w:rPr>
        <w:t>2</w:t>
      </w:r>
      <w:r w:rsidRPr="005176DC">
        <w:rPr>
          <w:rFonts w:ascii="Times New Roman" w:hAnsi="Times New Roman" w:cs="Times New Roman"/>
          <w:sz w:val="24"/>
          <w:szCs w:val="24"/>
        </w:rPr>
        <w:t xml:space="preserve"> ustawy z dnia 16 kwietnia 1993 r. o zwalczaniu nieuczciwej konkurencji </w:t>
      </w:r>
      <w:r w:rsidR="00D5411B">
        <w:rPr>
          <w:rFonts w:ascii="Times New Roman" w:hAnsi="Times New Roman" w:cs="Times New Roman"/>
          <w:sz w:val="24"/>
          <w:szCs w:val="24"/>
        </w:rPr>
        <w:t>(t.j. Dz. U. 2020 r. poz. 1913</w:t>
      </w:r>
      <w:r w:rsidR="00872E83">
        <w:rPr>
          <w:rFonts w:ascii="Times New Roman" w:hAnsi="Times New Roman" w:cs="Times New Roman"/>
          <w:sz w:val="24"/>
          <w:szCs w:val="24"/>
        </w:rPr>
        <w:t xml:space="preserve"> ze zm.</w:t>
      </w:r>
      <w:r w:rsidR="003907F9" w:rsidRPr="005176DC">
        <w:rPr>
          <w:rFonts w:ascii="Times New Roman" w:hAnsi="Times New Roman" w:cs="Times New Roman"/>
          <w:sz w:val="24"/>
          <w:szCs w:val="24"/>
        </w:rPr>
        <w:t xml:space="preserve">), </w:t>
      </w:r>
    </w:p>
    <w:p w14:paraId="73256EB3" w14:textId="35703ADC" w:rsidR="00052546" w:rsidRPr="005176DC" w:rsidRDefault="00052546" w:rsidP="004C424C">
      <w:pPr>
        <w:pStyle w:val="Akapitzlist"/>
        <w:numPr>
          <w:ilvl w:val="1"/>
          <w:numId w:val="57"/>
        </w:numPr>
        <w:spacing w:after="120" w:line="25" w:lineRule="atLeast"/>
        <w:ind w:left="851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176DC">
        <w:rPr>
          <w:rFonts w:ascii="Times New Roman" w:hAnsi="Times New Roman" w:cs="Times New Roman"/>
          <w:sz w:val="24"/>
          <w:szCs w:val="24"/>
          <w:lang w:val="fr-FR"/>
        </w:rPr>
        <w:t xml:space="preserve">wszelkie informacje i dokumenty dotyczące Strony i jej praw własności intelektualnej w rozumieniu ustawy z dnia 4 lutego 1994 r. o prawie autorskim i prawach pokrewnych (t.j. Dz. U. z </w:t>
      </w:r>
      <w:r w:rsidR="00872E83" w:rsidRPr="005176DC">
        <w:rPr>
          <w:rFonts w:ascii="Times New Roman" w:hAnsi="Times New Roman" w:cs="Times New Roman"/>
          <w:sz w:val="24"/>
          <w:szCs w:val="24"/>
          <w:lang w:val="fr-FR"/>
        </w:rPr>
        <w:t>20</w:t>
      </w:r>
      <w:r w:rsidR="00872E83">
        <w:rPr>
          <w:rFonts w:ascii="Times New Roman" w:hAnsi="Times New Roman" w:cs="Times New Roman"/>
          <w:sz w:val="24"/>
          <w:szCs w:val="24"/>
          <w:lang w:val="fr-FR"/>
        </w:rPr>
        <w:t>21</w:t>
      </w:r>
      <w:r w:rsidRPr="005176DC">
        <w:rPr>
          <w:rFonts w:ascii="Times New Roman" w:hAnsi="Times New Roman" w:cs="Times New Roman"/>
          <w:sz w:val="24"/>
          <w:szCs w:val="24"/>
          <w:lang w:val="fr-FR"/>
        </w:rPr>
        <w:t xml:space="preserve">r. </w:t>
      </w:r>
      <w:r w:rsidR="00872E83">
        <w:rPr>
          <w:rFonts w:ascii="Times New Roman" w:hAnsi="Times New Roman" w:cs="Times New Roman"/>
          <w:sz w:val="24"/>
          <w:szCs w:val="24"/>
          <w:lang w:val="fr-FR"/>
        </w:rPr>
        <w:t>p</w:t>
      </w:r>
      <w:r w:rsidRPr="005176DC">
        <w:rPr>
          <w:rFonts w:ascii="Times New Roman" w:hAnsi="Times New Roman" w:cs="Times New Roman"/>
          <w:sz w:val="24"/>
          <w:szCs w:val="24"/>
          <w:lang w:val="fr-FR"/>
        </w:rPr>
        <w:t>oz</w:t>
      </w:r>
      <w:r w:rsidR="00872E83">
        <w:rPr>
          <w:rFonts w:ascii="Times New Roman" w:hAnsi="Times New Roman" w:cs="Times New Roman"/>
          <w:sz w:val="24"/>
          <w:szCs w:val="24"/>
          <w:lang w:val="fr-FR"/>
        </w:rPr>
        <w:t>.</w:t>
      </w:r>
      <w:r w:rsidRPr="005176DC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872E83">
        <w:rPr>
          <w:rFonts w:ascii="Times New Roman" w:hAnsi="Times New Roman" w:cs="Times New Roman"/>
          <w:sz w:val="24"/>
          <w:szCs w:val="24"/>
          <w:lang w:val="fr-FR"/>
        </w:rPr>
        <w:t>1062 ze zm.</w:t>
      </w:r>
      <w:r w:rsidRPr="005176DC">
        <w:rPr>
          <w:rFonts w:ascii="Times New Roman" w:hAnsi="Times New Roman" w:cs="Times New Roman"/>
          <w:sz w:val="24"/>
          <w:szCs w:val="24"/>
          <w:lang w:val="fr-FR"/>
        </w:rPr>
        <w:t>)</w:t>
      </w:r>
      <w:r w:rsidR="00371B99">
        <w:rPr>
          <w:rFonts w:ascii="Times New Roman" w:hAnsi="Times New Roman" w:cs="Times New Roman"/>
          <w:sz w:val="24"/>
          <w:szCs w:val="24"/>
          <w:lang w:val="fr-FR"/>
        </w:rPr>
        <w:t>.</w:t>
      </w:r>
    </w:p>
    <w:p w14:paraId="7E14BEBC" w14:textId="77777777" w:rsidR="00052546" w:rsidRPr="005176DC" w:rsidRDefault="00052546" w:rsidP="00052546">
      <w:pPr>
        <w:pStyle w:val="Akapitzlist"/>
        <w:numPr>
          <w:ilvl w:val="0"/>
          <w:numId w:val="57"/>
        </w:numPr>
        <w:spacing w:after="120" w:line="25" w:lineRule="atLeast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176DC">
        <w:rPr>
          <w:rFonts w:ascii="Times New Roman" w:hAnsi="Times New Roman" w:cs="Times New Roman"/>
          <w:sz w:val="24"/>
          <w:szCs w:val="24"/>
        </w:rPr>
        <w:lastRenderedPageBreak/>
        <w:t>Strony ustalają, że Informacje Poufne obejmują informacje wskazane w ust. 2. niezależnie od formy ich przekazania.</w:t>
      </w:r>
    </w:p>
    <w:p w14:paraId="7CE64048" w14:textId="77777777" w:rsidR="00052546" w:rsidRPr="005176DC" w:rsidRDefault="00052546" w:rsidP="00052546">
      <w:pPr>
        <w:numPr>
          <w:ilvl w:val="0"/>
          <w:numId w:val="57"/>
        </w:numPr>
        <w:spacing w:after="120" w:line="25" w:lineRule="atLeast"/>
        <w:ind w:left="426" w:hanging="426"/>
        <w:jc w:val="both"/>
        <w:rPr>
          <w:rFonts w:ascii="Times New Roman" w:hAnsi="Times New Roman"/>
          <w:bCs/>
          <w:sz w:val="24"/>
          <w:szCs w:val="24"/>
        </w:rPr>
      </w:pPr>
      <w:r w:rsidRPr="005176DC">
        <w:rPr>
          <w:rFonts w:ascii="Times New Roman" w:hAnsi="Times New Roman"/>
          <w:bCs/>
          <w:sz w:val="24"/>
          <w:szCs w:val="24"/>
        </w:rPr>
        <w:t>Strony zobowiązują się wykorzystywać Informacje Poufne tylko i wyłącznie w celu wykonywania Umowy.</w:t>
      </w:r>
    </w:p>
    <w:p w14:paraId="283D1274" w14:textId="77777777" w:rsidR="00052546" w:rsidRPr="005176DC" w:rsidRDefault="00052546" w:rsidP="00052546">
      <w:pPr>
        <w:pStyle w:val="Akapitzlist"/>
        <w:numPr>
          <w:ilvl w:val="0"/>
          <w:numId w:val="57"/>
        </w:numPr>
        <w:spacing w:after="120" w:line="25" w:lineRule="atLeast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176DC">
        <w:rPr>
          <w:rFonts w:ascii="Times New Roman" w:hAnsi="Times New Roman" w:cs="Times New Roman"/>
          <w:sz w:val="24"/>
          <w:szCs w:val="24"/>
        </w:rPr>
        <w:t>Strona powstrzyma się od kopiowania i powielania w inny sposób dostarczonych przez drugą Stronę Informacji Poufnych lub ich części, chyba, że konieczne jest to dla celu, w jakim zostały one przekazane lub innym celu związanym z wykonaniem Umowy.</w:t>
      </w:r>
    </w:p>
    <w:p w14:paraId="49F9AF33" w14:textId="77777777" w:rsidR="00052546" w:rsidRPr="005176DC" w:rsidRDefault="00052546" w:rsidP="00052546">
      <w:pPr>
        <w:pStyle w:val="Akapitzlist"/>
        <w:numPr>
          <w:ilvl w:val="0"/>
          <w:numId w:val="57"/>
        </w:numPr>
        <w:spacing w:after="120" w:line="25" w:lineRule="atLeast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176DC">
        <w:rPr>
          <w:rFonts w:ascii="Times New Roman" w:hAnsi="Times New Roman" w:cs="Times New Roman"/>
          <w:sz w:val="24"/>
          <w:szCs w:val="24"/>
        </w:rPr>
        <w:t>Strony zobowiązują się zwrócić sobie wszelkie dokumenty i nośniki zawierające Informacje Poufne na żądanie drugiej Strony, a kopie takich nośników zniszczyć lub zwrócić równocześnie ze zwrotem oryginalnych nośników.</w:t>
      </w:r>
    </w:p>
    <w:p w14:paraId="0AC3272D" w14:textId="77777777" w:rsidR="00052546" w:rsidRPr="005176DC" w:rsidRDefault="00052546" w:rsidP="00052546">
      <w:pPr>
        <w:pStyle w:val="Akapitzlist"/>
        <w:numPr>
          <w:ilvl w:val="0"/>
          <w:numId w:val="57"/>
        </w:numPr>
        <w:spacing w:after="120" w:line="25" w:lineRule="atLeast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176DC">
        <w:rPr>
          <w:rFonts w:ascii="Times New Roman" w:hAnsi="Times New Roman" w:cs="Times New Roman"/>
          <w:sz w:val="24"/>
          <w:szCs w:val="24"/>
        </w:rPr>
        <w:t>Obowiązek zachowania w poufności Informacji Poufnych jest nieograniczony w czasie.</w:t>
      </w:r>
    </w:p>
    <w:p w14:paraId="7BC28F2F" w14:textId="77777777" w:rsidR="00052546" w:rsidRPr="005176DC" w:rsidRDefault="00052546" w:rsidP="00052546">
      <w:pPr>
        <w:numPr>
          <w:ilvl w:val="0"/>
          <w:numId w:val="57"/>
        </w:numPr>
        <w:spacing w:after="120" w:line="25" w:lineRule="atLeast"/>
        <w:ind w:left="426" w:hanging="426"/>
        <w:jc w:val="both"/>
        <w:rPr>
          <w:rFonts w:ascii="Times New Roman" w:hAnsi="Times New Roman"/>
          <w:bCs/>
          <w:sz w:val="24"/>
          <w:szCs w:val="24"/>
        </w:rPr>
      </w:pPr>
      <w:r w:rsidRPr="005176DC">
        <w:rPr>
          <w:rFonts w:ascii="Times New Roman" w:hAnsi="Times New Roman"/>
          <w:bCs/>
          <w:sz w:val="24"/>
          <w:szCs w:val="24"/>
        </w:rPr>
        <w:t xml:space="preserve">Strona może ujawnić Informacje Poufne jedynie swoim pracownikom, podwykonawcom i kontrahentom, którzy z uwagi na zakres swoich obowiązków bądź powierzone im zadania będą zaangażowani w realizację Umowy, po poinformowaniu tych osób o charakterze Informacji Poufnych i zobowiązaniu do zachowaniu ich w tajemnicy.. Za działania lub zaniechania wyżej wymienionych osób odpowiada Strona, w imieniu której wykonują one zadania związane z realizacją Umowy. </w:t>
      </w:r>
    </w:p>
    <w:p w14:paraId="71FBF3DC" w14:textId="77777777" w:rsidR="00052546" w:rsidRPr="005176DC" w:rsidRDefault="00052546" w:rsidP="00052546">
      <w:pPr>
        <w:numPr>
          <w:ilvl w:val="0"/>
          <w:numId w:val="57"/>
        </w:numPr>
        <w:spacing w:after="120" w:line="25" w:lineRule="atLeast"/>
        <w:ind w:left="426" w:hanging="426"/>
        <w:jc w:val="both"/>
        <w:rPr>
          <w:rFonts w:ascii="Times New Roman" w:hAnsi="Times New Roman"/>
          <w:bCs/>
          <w:sz w:val="24"/>
          <w:szCs w:val="24"/>
        </w:rPr>
      </w:pPr>
      <w:r w:rsidRPr="005176DC">
        <w:rPr>
          <w:rFonts w:ascii="Times New Roman" w:hAnsi="Times New Roman"/>
          <w:bCs/>
          <w:sz w:val="24"/>
          <w:szCs w:val="24"/>
        </w:rPr>
        <w:t>Strony ustalają, że Informacje Poufne nie obejmują:</w:t>
      </w:r>
    </w:p>
    <w:p w14:paraId="69C72D70" w14:textId="77777777" w:rsidR="00052546" w:rsidRPr="005176DC" w:rsidRDefault="00052546" w:rsidP="00052546">
      <w:pPr>
        <w:pStyle w:val="Akapitzlist"/>
        <w:numPr>
          <w:ilvl w:val="1"/>
          <w:numId w:val="57"/>
        </w:numPr>
        <w:spacing w:after="120" w:line="25" w:lineRule="atLeast"/>
        <w:ind w:left="993" w:hanging="567"/>
        <w:contextualSpacing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176DC">
        <w:rPr>
          <w:rFonts w:ascii="Times New Roman" w:hAnsi="Times New Roman" w:cs="Times New Roman"/>
          <w:bCs/>
          <w:sz w:val="24"/>
          <w:szCs w:val="24"/>
        </w:rPr>
        <w:t>informacji, które legalnie znajdowały się w posiadaniu Strony przed podpisaniem Umowy i nie były objęte obowiązkiem zachowania w tajemnicy zanim zostały jej ujawnione,</w:t>
      </w:r>
    </w:p>
    <w:p w14:paraId="19271EE5" w14:textId="77777777" w:rsidR="00052546" w:rsidRPr="005176DC" w:rsidRDefault="00052546" w:rsidP="00052546">
      <w:pPr>
        <w:pStyle w:val="Akapitzlist"/>
        <w:numPr>
          <w:ilvl w:val="1"/>
          <w:numId w:val="57"/>
        </w:numPr>
        <w:spacing w:after="120" w:line="25" w:lineRule="atLeast"/>
        <w:ind w:left="993" w:hanging="567"/>
        <w:contextualSpacing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176DC">
        <w:rPr>
          <w:rFonts w:ascii="Times New Roman" w:hAnsi="Times New Roman" w:cs="Times New Roman"/>
          <w:bCs/>
          <w:sz w:val="24"/>
          <w:szCs w:val="24"/>
        </w:rPr>
        <w:t xml:space="preserve">informacji uzyskanych od osób trzecich, które miały prawo ich posiadania i ujawnienia, jeśli zostały ujawnione bez naruszania prawa, </w:t>
      </w:r>
    </w:p>
    <w:p w14:paraId="0CD8FEAD" w14:textId="77777777" w:rsidR="00052546" w:rsidRPr="005176DC" w:rsidRDefault="00052546" w:rsidP="00052546">
      <w:pPr>
        <w:pStyle w:val="Akapitzlist"/>
        <w:numPr>
          <w:ilvl w:val="1"/>
          <w:numId w:val="57"/>
        </w:numPr>
        <w:spacing w:after="120" w:line="25" w:lineRule="atLeast"/>
        <w:ind w:left="993" w:hanging="567"/>
        <w:contextualSpacing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176DC">
        <w:rPr>
          <w:rFonts w:ascii="Times New Roman" w:hAnsi="Times New Roman" w:cs="Times New Roman"/>
          <w:bCs/>
          <w:sz w:val="24"/>
          <w:szCs w:val="24"/>
        </w:rPr>
        <w:t>informacji, które są dostępne publicznie, lub staną się publiczne w terminie późniejszym (od chwili ich upublicznienia), bez naruszania postanowień Umowy.</w:t>
      </w:r>
    </w:p>
    <w:p w14:paraId="7BAEF142" w14:textId="77777777" w:rsidR="00052546" w:rsidRPr="005176DC" w:rsidRDefault="00052546" w:rsidP="00052546">
      <w:pPr>
        <w:pStyle w:val="Akapitzlist"/>
        <w:numPr>
          <w:ilvl w:val="0"/>
          <w:numId w:val="57"/>
        </w:numPr>
        <w:spacing w:after="120" w:line="25" w:lineRule="atLeast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176DC">
        <w:rPr>
          <w:rFonts w:ascii="Times New Roman" w:hAnsi="Times New Roman" w:cs="Times New Roman"/>
          <w:sz w:val="24"/>
          <w:szCs w:val="24"/>
        </w:rPr>
        <w:t xml:space="preserve">Strony zwolnione będą z obowiązku zachowania w tajemnicy Informacji Poufnych, jeżeli obowiązek ujawnienia Informacji Poufnych wynikać będzie z obowiązujących przepisów prawa lub orzeczenia uprawnionego sądu, lub decyzji uprawnionego organu z tym, że Strona ujawniająca Informację Poufną zobowiązana jest do współdziałania z drugą Stroną, poprzez poinformowanie jej o tym fakcie, wraz ze wskazaniem podstawy prawnej lub osoby (organu) wnioskującej o udostępnienie tejże informacji, a także ujawnienia jedynie takiej części Informacji Poufnych, jaka jest wymagana przez prawo. </w:t>
      </w:r>
    </w:p>
    <w:p w14:paraId="016A7CF2" w14:textId="5DE42016" w:rsidR="00006966" w:rsidRPr="005176DC" w:rsidRDefault="00006966" w:rsidP="00006966">
      <w:pPr>
        <w:pStyle w:val="Akapitzlist"/>
        <w:numPr>
          <w:ilvl w:val="0"/>
          <w:numId w:val="57"/>
        </w:numPr>
        <w:spacing w:after="120" w:line="25" w:lineRule="atLeast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176DC">
        <w:rPr>
          <w:rFonts w:ascii="Times New Roman" w:hAnsi="Times New Roman" w:cs="Times New Roman"/>
          <w:sz w:val="24"/>
          <w:szCs w:val="24"/>
        </w:rPr>
        <w:t xml:space="preserve">W przypadku naruszenia obowiązków wynikających z niniejszego paragrafu, </w:t>
      </w:r>
      <w:r w:rsidR="00DF31A6" w:rsidRPr="005176DC">
        <w:rPr>
          <w:rFonts w:ascii="Times New Roman" w:hAnsi="Times New Roman" w:cs="Times New Roman"/>
          <w:sz w:val="24"/>
          <w:szCs w:val="24"/>
        </w:rPr>
        <w:t>Strona naruszająca</w:t>
      </w:r>
      <w:r w:rsidRPr="005176DC">
        <w:rPr>
          <w:rFonts w:ascii="Times New Roman" w:hAnsi="Times New Roman" w:cs="Times New Roman"/>
          <w:sz w:val="24"/>
          <w:szCs w:val="24"/>
        </w:rPr>
        <w:t xml:space="preserve"> zobowiązuje się zapłacić </w:t>
      </w:r>
      <w:r w:rsidR="00DF31A6" w:rsidRPr="005176DC">
        <w:rPr>
          <w:rFonts w:ascii="Times New Roman" w:hAnsi="Times New Roman" w:cs="Times New Roman"/>
          <w:sz w:val="24"/>
          <w:szCs w:val="24"/>
        </w:rPr>
        <w:t>drugiej Stronie</w:t>
      </w:r>
      <w:r w:rsidRPr="005176DC">
        <w:rPr>
          <w:rFonts w:ascii="Times New Roman" w:hAnsi="Times New Roman" w:cs="Times New Roman"/>
          <w:sz w:val="24"/>
          <w:szCs w:val="24"/>
        </w:rPr>
        <w:t xml:space="preserve"> za każde takie naruszenie</w:t>
      </w:r>
      <w:r w:rsidR="00C01206" w:rsidRPr="005176DC">
        <w:rPr>
          <w:rFonts w:ascii="Times New Roman" w:hAnsi="Times New Roman" w:cs="Times New Roman"/>
          <w:sz w:val="24"/>
          <w:szCs w:val="24"/>
        </w:rPr>
        <w:t xml:space="preserve"> karę umowną wskazaną w § </w:t>
      </w:r>
      <w:r w:rsidR="00872E83">
        <w:rPr>
          <w:rFonts w:ascii="Times New Roman" w:hAnsi="Times New Roman" w:cs="Times New Roman"/>
          <w:sz w:val="24"/>
          <w:szCs w:val="24"/>
        </w:rPr>
        <w:t>8</w:t>
      </w:r>
      <w:r w:rsidRPr="005176DC">
        <w:rPr>
          <w:rFonts w:ascii="Times New Roman" w:hAnsi="Times New Roman" w:cs="Times New Roman"/>
          <w:sz w:val="24"/>
          <w:szCs w:val="24"/>
        </w:rPr>
        <w:t xml:space="preserve"> ust. </w:t>
      </w:r>
      <w:r w:rsidR="00C01206" w:rsidRPr="005176DC">
        <w:rPr>
          <w:rFonts w:ascii="Times New Roman" w:hAnsi="Times New Roman" w:cs="Times New Roman"/>
          <w:sz w:val="24"/>
          <w:szCs w:val="24"/>
        </w:rPr>
        <w:t xml:space="preserve">3 </w:t>
      </w:r>
      <w:r w:rsidRPr="005176DC">
        <w:rPr>
          <w:rFonts w:ascii="Times New Roman" w:hAnsi="Times New Roman" w:cs="Times New Roman"/>
          <w:sz w:val="24"/>
          <w:szCs w:val="24"/>
        </w:rPr>
        <w:t>Umowy.</w:t>
      </w:r>
    </w:p>
    <w:p w14:paraId="02B3A7A0" w14:textId="77777777" w:rsidR="00D5411B" w:rsidRDefault="00D5411B" w:rsidP="00780E58">
      <w:pPr>
        <w:widowControl w:val="0"/>
        <w:autoSpaceDN w:val="0"/>
        <w:adjustRightInd w:val="0"/>
        <w:spacing w:after="120" w:line="240" w:lineRule="auto"/>
        <w:ind w:right="-1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</w:p>
    <w:p w14:paraId="72F6543E" w14:textId="77777777" w:rsidR="004B49EE" w:rsidRPr="00780E58" w:rsidRDefault="004B49EE" w:rsidP="00780E58">
      <w:pPr>
        <w:widowControl w:val="0"/>
        <w:autoSpaceDN w:val="0"/>
        <w:adjustRightInd w:val="0"/>
        <w:spacing w:after="120" w:line="240" w:lineRule="auto"/>
        <w:ind w:right="-1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bookmarkStart w:id="0" w:name="_GoBack"/>
      <w:bookmarkEnd w:id="0"/>
    </w:p>
    <w:p w14:paraId="7C649CDE" w14:textId="13AFE4C8" w:rsidR="00AD6F0B" w:rsidRPr="005176DC" w:rsidRDefault="00063514" w:rsidP="00000DD3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5176DC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 xml:space="preserve">§ </w:t>
      </w:r>
      <w:r w:rsidR="00017F7E" w:rsidRPr="005176DC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1</w:t>
      </w:r>
      <w:r w:rsidR="00872E83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2</w:t>
      </w:r>
      <w:r w:rsidR="00017F7E" w:rsidRPr="005176DC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.</w:t>
      </w:r>
      <w:r w:rsidRPr="005176DC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 xml:space="preserve"> Postanowienia końcowe</w:t>
      </w:r>
    </w:p>
    <w:p w14:paraId="3AE2F845" w14:textId="77777777" w:rsidR="00AD6F0B" w:rsidRPr="005176DC" w:rsidRDefault="00F84A69" w:rsidP="00000DD3">
      <w:pPr>
        <w:pStyle w:val="Akapitzlist"/>
        <w:widowControl w:val="0"/>
        <w:numPr>
          <w:ilvl w:val="0"/>
          <w:numId w:val="29"/>
        </w:numPr>
        <w:tabs>
          <w:tab w:val="left" w:pos="1418"/>
        </w:tabs>
        <w:autoSpaceDN w:val="0"/>
        <w:adjustRightInd w:val="0"/>
        <w:spacing w:after="120" w:line="240" w:lineRule="auto"/>
        <w:ind w:left="426" w:right="-1" w:hanging="425"/>
        <w:contextualSpacing w:val="0"/>
        <w:jc w:val="both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 w:rsidRPr="005176DC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W sprawach nie</w:t>
      </w:r>
      <w:r w:rsidR="00AD6F0B" w:rsidRPr="005176DC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uregulowanych niniejszą Umową zastosowanie mają przepisy Kodeksu </w:t>
      </w:r>
      <w:r w:rsidR="00620A2B" w:rsidRPr="005176DC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c</w:t>
      </w:r>
      <w:r w:rsidR="00AD6F0B" w:rsidRPr="005176DC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ywilnego</w:t>
      </w:r>
      <w:r w:rsidR="00810D1A" w:rsidRPr="005176DC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 i innych ustaw.</w:t>
      </w:r>
    </w:p>
    <w:p w14:paraId="305B4B9B" w14:textId="77777777" w:rsidR="003759CE" w:rsidRPr="005176DC" w:rsidRDefault="00AD6F0B" w:rsidP="00000DD3">
      <w:pPr>
        <w:pStyle w:val="Akapitzlist"/>
        <w:widowControl w:val="0"/>
        <w:numPr>
          <w:ilvl w:val="0"/>
          <w:numId w:val="29"/>
        </w:numPr>
        <w:tabs>
          <w:tab w:val="left" w:pos="1418"/>
        </w:tabs>
        <w:autoSpaceDN w:val="0"/>
        <w:adjustRightInd w:val="0"/>
        <w:spacing w:after="120" w:line="240" w:lineRule="auto"/>
        <w:ind w:left="426" w:right="-1" w:hanging="425"/>
        <w:contextualSpacing w:val="0"/>
        <w:jc w:val="both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 w:rsidRPr="005176DC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W przypadku powstania sporu na tle realizacji niniejszej Umowy, Strony będą dążyły do polubownego uregulowania sporu, a po bezskutecznym wyczerpaniu tego sposobu poddadzą się pod orzecznictwo właściwego Sądu Powszechnego w Poznaniu.</w:t>
      </w:r>
    </w:p>
    <w:p w14:paraId="3970394C" w14:textId="77777777" w:rsidR="003759CE" w:rsidRPr="005176DC" w:rsidRDefault="003759CE" w:rsidP="00000DD3">
      <w:pPr>
        <w:pStyle w:val="Akapitzlist"/>
        <w:widowControl w:val="0"/>
        <w:numPr>
          <w:ilvl w:val="0"/>
          <w:numId w:val="29"/>
        </w:numPr>
        <w:tabs>
          <w:tab w:val="left" w:pos="1418"/>
        </w:tabs>
        <w:autoSpaceDN w:val="0"/>
        <w:adjustRightInd w:val="0"/>
        <w:spacing w:after="120" w:line="240" w:lineRule="auto"/>
        <w:ind w:left="426" w:right="-1" w:hanging="425"/>
        <w:contextualSpacing w:val="0"/>
        <w:jc w:val="both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 w:rsidRPr="005176DC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Wszelkie zmiany lub uzupełnienia niniejszej </w:t>
      </w:r>
      <w:r w:rsidR="003017AC" w:rsidRPr="005176DC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Umowy </w:t>
      </w:r>
      <w:r w:rsidRPr="005176DC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wymagają formy pisemnej pod rygorem </w:t>
      </w:r>
      <w:r w:rsidRPr="005176DC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lastRenderedPageBreak/>
        <w:t>nieważności.</w:t>
      </w:r>
    </w:p>
    <w:p w14:paraId="361990AB" w14:textId="77777777" w:rsidR="00F16B09" w:rsidRDefault="00063514" w:rsidP="00000DD3">
      <w:pPr>
        <w:pStyle w:val="Akapitzlist"/>
        <w:widowControl w:val="0"/>
        <w:numPr>
          <w:ilvl w:val="0"/>
          <w:numId w:val="29"/>
        </w:numPr>
        <w:tabs>
          <w:tab w:val="left" w:pos="1418"/>
        </w:tabs>
        <w:autoSpaceDN w:val="0"/>
        <w:adjustRightInd w:val="0"/>
        <w:spacing w:after="120" w:line="240" w:lineRule="auto"/>
        <w:ind w:left="426" w:right="-1" w:hanging="425"/>
        <w:contextualSpacing w:val="0"/>
        <w:jc w:val="both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 w:rsidRPr="005176DC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U</w:t>
      </w:r>
      <w:r w:rsidR="00AD6F0B" w:rsidRPr="005176DC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mowę sporządzono w dwóch jednobrzmiących egzemplarzach - po jednym egzemplarzu dla każdej ze Stron.</w:t>
      </w:r>
    </w:p>
    <w:p w14:paraId="74A3D525" w14:textId="77777777" w:rsidR="00F16B09" w:rsidRDefault="00F16B09" w:rsidP="00D052B9">
      <w:pPr>
        <w:pStyle w:val="Akapitzlist"/>
        <w:widowControl w:val="0"/>
        <w:tabs>
          <w:tab w:val="left" w:pos="1418"/>
        </w:tabs>
        <w:autoSpaceDN w:val="0"/>
        <w:adjustRightInd w:val="0"/>
        <w:spacing w:after="120" w:line="240" w:lineRule="auto"/>
        <w:ind w:left="426" w:right="-1"/>
        <w:contextualSpacing w:val="0"/>
        <w:jc w:val="both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lub </w:t>
      </w:r>
    </w:p>
    <w:p w14:paraId="2152F719" w14:textId="10CF435F" w:rsidR="003759CE" w:rsidRPr="00D052B9" w:rsidRDefault="00F16B09" w:rsidP="00D052B9">
      <w:pPr>
        <w:pStyle w:val="Akapitzlist"/>
        <w:widowControl w:val="0"/>
        <w:tabs>
          <w:tab w:val="left" w:pos="1418"/>
        </w:tabs>
        <w:autoSpaceDN w:val="0"/>
        <w:adjustRightInd w:val="0"/>
        <w:spacing w:after="120" w:line="240" w:lineRule="auto"/>
        <w:ind w:left="426" w:right="-1"/>
        <w:contextualSpacing w:val="0"/>
        <w:jc w:val="both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 w:rsidRPr="00F16B09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Umowa została sporządzona i podpisana w wersji elektronicznej kwalifikowanymi podpisami elektronicznymi. </w:t>
      </w:r>
    </w:p>
    <w:p w14:paraId="52BCAEDF" w14:textId="77777777" w:rsidR="00D5411B" w:rsidRDefault="00D5411B" w:rsidP="00D5411B">
      <w:pPr>
        <w:pStyle w:val="Akapitzlist"/>
        <w:widowControl w:val="0"/>
        <w:numPr>
          <w:ilvl w:val="0"/>
          <w:numId w:val="29"/>
        </w:numPr>
        <w:tabs>
          <w:tab w:val="left" w:pos="1418"/>
        </w:tabs>
        <w:autoSpaceDN w:val="0"/>
        <w:adjustRightInd w:val="0"/>
        <w:spacing w:after="120" w:line="240" w:lineRule="auto"/>
        <w:ind w:left="426" w:right="-1" w:hanging="425"/>
        <w:contextualSpacing w:val="0"/>
        <w:jc w:val="both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Integralną część Umowy stanowią załączone do niej:</w:t>
      </w:r>
    </w:p>
    <w:p w14:paraId="2B8D8FFB" w14:textId="116A73AF" w:rsidR="00D5411B" w:rsidRPr="00872384" w:rsidRDefault="00D5411B" w:rsidP="00D5411B">
      <w:pPr>
        <w:pStyle w:val="Akapitzlist"/>
        <w:widowControl w:val="0"/>
        <w:numPr>
          <w:ilvl w:val="0"/>
          <w:numId w:val="58"/>
        </w:numPr>
        <w:tabs>
          <w:tab w:val="left" w:pos="1418"/>
        </w:tabs>
        <w:autoSpaceDN w:val="0"/>
        <w:adjustRightInd w:val="0"/>
        <w:spacing w:after="120" w:line="240" w:lineRule="auto"/>
        <w:ind w:right="-1"/>
        <w:contextualSpacing w:val="0"/>
        <w:jc w:val="both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Załącznik nr 1 </w:t>
      </w:r>
      <w:r w:rsidR="00B8543B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- </w:t>
      </w:r>
      <w:r w:rsidRPr="00872384">
        <w:rPr>
          <w:rFonts w:ascii="Times New Roman" w:hAnsi="Times New Roman"/>
          <w:kern w:val="1"/>
          <w:sz w:val="24"/>
          <w:szCs w:val="24"/>
          <w:lang w:eastAsia="zh-CN" w:bidi="hi-IN"/>
        </w:rPr>
        <w:t>Zapytanie ofertowe</w:t>
      </w:r>
    </w:p>
    <w:p w14:paraId="70D96A65" w14:textId="3BE4C835" w:rsidR="00D5411B" w:rsidRPr="00872384" w:rsidRDefault="00D5411B" w:rsidP="00D5411B">
      <w:pPr>
        <w:pStyle w:val="Akapitzlist"/>
        <w:widowControl w:val="0"/>
        <w:numPr>
          <w:ilvl w:val="0"/>
          <w:numId w:val="58"/>
        </w:numPr>
        <w:tabs>
          <w:tab w:val="left" w:pos="1418"/>
        </w:tabs>
        <w:autoSpaceDN w:val="0"/>
        <w:adjustRightInd w:val="0"/>
        <w:spacing w:after="120" w:line="240" w:lineRule="auto"/>
        <w:ind w:right="-1"/>
        <w:contextualSpacing w:val="0"/>
        <w:jc w:val="both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Załącznik nr 2 </w:t>
      </w:r>
      <w:r w:rsidR="00B8543B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- </w:t>
      </w:r>
      <w:r w:rsidRPr="00872384">
        <w:rPr>
          <w:rFonts w:ascii="Times New Roman" w:hAnsi="Times New Roman"/>
          <w:kern w:val="1"/>
          <w:sz w:val="24"/>
          <w:szCs w:val="24"/>
          <w:lang w:eastAsia="zh-CN" w:bidi="hi-IN"/>
        </w:rPr>
        <w:t>Oferta Wykonawcy</w:t>
      </w:r>
    </w:p>
    <w:p w14:paraId="3017DD6C" w14:textId="7C778921" w:rsidR="00B8543B" w:rsidRPr="00B8543B" w:rsidRDefault="00B8543B" w:rsidP="00D5411B">
      <w:pPr>
        <w:pStyle w:val="Akapitzlist"/>
        <w:widowControl w:val="0"/>
        <w:numPr>
          <w:ilvl w:val="0"/>
          <w:numId w:val="58"/>
        </w:numPr>
        <w:tabs>
          <w:tab w:val="left" w:pos="1418"/>
        </w:tabs>
        <w:autoSpaceDN w:val="0"/>
        <w:adjustRightInd w:val="0"/>
        <w:spacing w:after="120" w:line="240" w:lineRule="auto"/>
        <w:ind w:right="-1"/>
        <w:contextualSpacing w:val="0"/>
        <w:jc w:val="both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Załącznik nr 3 - </w:t>
      </w:r>
      <w:r w:rsidR="00872E83" w:rsidRPr="00872E83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Oświadczenie </w:t>
      </w:r>
      <w:r w:rsidR="00872E83">
        <w:rPr>
          <w:rFonts w:ascii="Times New Roman" w:hAnsi="Times New Roman"/>
          <w:kern w:val="1"/>
          <w:sz w:val="24"/>
          <w:szCs w:val="24"/>
          <w:lang w:eastAsia="zh-CN" w:bidi="hi-IN"/>
        </w:rPr>
        <w:t>Wykonawcy</w:t>
      </w:r>
      <w:r w:rsidR="00872E83" w:rsidRPr="00872E83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o zobowiązaniu się do zapoznania się i przestrzegania zasad bhp na terenie będącym własnością AQUANET S.A.</w:t>
      </w:r>
    </w:p>
    <w:p w14:paraId="5FD39934" w14:textId="5DE878A3" w:rsidR="00D5411B" w:rsidRPr="00872384" w:rsidRDefault="00D5411B" w:rsidP="00D5411B">
      <w:pPr>
        <w:pStyle w:val="Akapitzlist"/>
        <w:widowControl w:val="0"/>
        <w:numPr>
          <w:ilvl w:val="0"/>
          <w:numId w:val="58"/>
        </w:numPr>
        <w:tabs>
          <w:tab w:val="left" w:pos="1418"/>
        </w:tabs>
        <w:autoSpaceDN w:val="0"/>
        <w:adjustRightInd w:val="0"/>
        <w:spacing w:after="120" w:line="240" w:lineRule="auto"/>
        <w:ind w:right="-1"/>
        <w:contextualSpacing w:val="0"/>
        <w:jc w:val="both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Załącznik nr </w:t>
      </w:r>
      <w:r w:rsidR="00B8543B">
        <w:rPr>
          <w:rFonts w:ascii="Times New Roman" w:hAnsi="Times New Roman"/>
          <w:kern w:val="1"/>
          <w:sz w:val="24"/>
          <w:szCs w:val="24"/>
          <w:lang w:eastAsia="zh-CN" w:bidi="hi-IN"/>
        </w:rPr>
        <w:t>4</w:t>
      </w:r>
      <w:r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</w:t>
      </w:r>
      <w:r w:rsidR="00B8543B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- </w:t>
      </w:r>
      <w:r w:rsidRPr="00872384">
        <w:rPr>
          <w:rFonts w:ascii="Times New Roman" w:hAnsi="Times New Roman"/>
          <w:kern w:val="1"/>
          <w:sz w:val="24"/>
          <w:szCs w:val="24"/>
          <w:lang w:eastAsia="zh-CN" w:bidi="hi-IN"/>
        </w:rPr>
        <w:t>Oświadczenie o wyznaczeniu koordynatora ds. robót i specjalisty ds. BHP</w:t>
      </w:r>
    </w:p>
    <w:p w14:paraId="53A94B1D" w14:textId="3A68F6F5" w:rsidR="00D5411B" w:rsidRPr="00872384" w:rsidRDefault="00D5411B" w:rsidP="00D5411B">
      <w:pPr>
        <w:pStyle w:val="Akapitzlist"/>
        <w:widowControl w:val="0"/>
        <w:numPr>
          <w:ilvl w:val="0"/>
          <w:numId w:val="58"/>
        </w:numPr>
        <w:tabs>
          <w:tab w:val="left" w:pos="1418"/>
        </w:tabs>
        <w:autoSpaceDN w:val="0"/>
        <w:adjustRightInd w:val="0"/>
        <w:spacing w:after="120" w:line="240" w:lineRule="auto"/>
        <w:ind w:right="-1"/>
        <w:contextualSpacing w:val="0"/>
        <w:jc w:val="both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Załącznik nr </w:t>
      </w:r>
      <w:r w:rsidR="00B8543B">
        <w:rPr>
          <w:rFonts w:ascii="Times New Roman" w:hAnsi="Times New Roman"/>
          <w:kern w:val="1"/>
          <w:sz w:val="24"/>
          <w:szCs w:val="24"/>
          <w:lang w:eastAsia="zh-CN" w:bidi="hi-IN"/>
        </w:rPr>
        <w:t>5</w:t>
      </w:r>
      <w:r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</w:t>
      </w:r>
      <w:r w:rsidR="00B8543B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- </w:t>
      </w:r>
      <w:r w:rsidRPr="00872384">
        <w:rPr>
          <w:rFonts w:ascii="Times New Roman" w:hAnsi="Times New Roman"/>
          <w:kern w:val="1"/>
          <w:sz w:val="24"/>
          <w:szCs w:val="24"/>
          <w:lang w:eastAsia="zh-CN" w:bidi="hi-IN"/>
        </w:rPr>
        <w:t>Wymagania dla firm zewnętrznych dotyczących ochrony środowiska</w:t>
      </w:r>
    </w:p>
    <w:p w14:paraId="20B36E9B" w14:textId="67D6E480" w:rsidR="00D5411B" w:rsidRPr="00872384" w:rsidRDefault="00D5411B" w:rsidP="00D5411B">
      <w:pPr>
        <w:pStyle w:val="Akapitzlist"/>
        <w:widowControl w:val="0"/>
        <w:numPr>
          <w:ilvl w:val="0"/>
          <w:numId w:val="58"/>
        </w:numPr>
        <w:tabs>
          <w:tab w:val="left" w:pos="1418"/>
        </w:tabs>
        <w:autoSpaceDN w:val="0"/>
        <w:adjustRightInd w:val="0"/>
        <w:spacing w:after="120" w:line="240" w:lineRule="auto"/>
        <w:ind w:right="-1"/>
        <w:contextualSpacing w:val="0"/>
        <w:jc w:val="both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Załącznik nr </w:t>
      </w:r>
      <w:r w:rsidR="00B8543B">
        <w:rPr>
          <w:rFonts w:ascii="Times New Roman" w:hAnsi="Times New Roman"/>
          <w:kern w:val="1"/>
          <w:sz w:val="24"/>
          <w:szCs w:val="24"/>
          <w:lang w:eastAsia="zh-CN" w:bidi="hi-IN"/>
        </w:rPr>
        <w:t>6</w:t>
      </w:r>
      <w:r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</w:t>
      </w:r>
      <w:r w:rsidR="00B8543B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- </w:t>
      </w:r>
      <w:r w:rsidRPr="00872384">
        <w:rPr>
          <w:rFonts w:ascii="Times New Roman" w:hAnsi="Times New Roman"/>
          <w:kern w:val="1"/>
          <w:sz w:val="24"/>
          <w:szCs w:val="24"/>
          <w:lang w:eastAsia="zh-CN" w:bidi="hi-IN"/>
        </w:rPr>
        <w:t>Wydruk z KRS Wykonawcy lub wydruk z CEIDG Wykonawcy.</w:t>
      </w:r>
    </w:p>
    <w:p w14:paraId="272111AC" w14:textId="77777777" w:rsidR="00902DE6" w:rsidRPr="005176DC" w:rsidRDefault="00902DE6" w:rsidP="00D5411B">
      <w:pPr>
        <w:widowControl w:val="0"/>
        <w:autoSpaceDN w:val="0"/>
        <w:adjustRightInd w:val="0"/>
        <w:spacing w:after="120" w:line="240" w:lineRule="auto"/>
        <w:ind w:right="-1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</w:p>
    <w:p w14:paraId="3AAFAF0E" w14:textId="77777777" w:rsidR="00AD6F0B" w:rsidRPr="005176DC" w:rsidRDefault="00AD6F0B" w:rsidP="00000DD3">
      <w:pPr>
        <w:widowControl w:val="0"/>
        <w:autoSpaceDN w:val="0"/>
        <w:adjustRightInd w:val="0"/>
        <w:spacing w:after="120" w:line="240" w:lineRule="auto"/>
        <w:ind w:left="851" w:right="-1" w:hanging="284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</w:p>
    <w:p w14:paraId="00DB6F13" w14:textId="77777777" w:rsidR="008F080F" w:rsidRPr="005176DC" w:rsidRDefault="008F080F" w:rsidP="00000DD3">
      <w:pPr>
        <w:widowControl w:val="0"/>
        <w:autoSpaceDN w:val="0"/>
        <w:adjustRightInd w:val="0"/>
        <w:spacing w:after="120" w:line="240" w:lineRule="auto"/>
        <w:ind w:right="-1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</w:p>
    <w:p w14:paraId="7D40EE36" w14:textId="77777777" w:rsidR="008F080F" w:rsidRPr="005176DC" w:rsidRDefault="008F080F" w:rsidP="00000DD3">
      <w:pPr>
        <w:widowControl w:val="0"/>
        <w:autoSpaceDN w:val="0"/>
        <w:adjustRightInd w:val="0"/>
        <w:spacing w:after="120" w:line="240" w:lineRule="auto"/>
        <w:ind w:left="851" w:right="-1" w:hanging="284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</w:p>
    <w:p w14:paraId="3EFF844E" w14:textId="77777777" w:rsidR="008F080F" w:rsidRPr="005176DC" w:rsidRDefault="008F080F" w:rsidP="00000DD3">
      <w:pPr>
        <w:widowControl w:val="0"/>
        <w:autoSpaceDN w:val="0"/>
        <w:adjustRightInd w:val="0"/>
        <w:spacing w:after="120" w:line="240" w:lineRule="auto"/>
        <w:ind w:left="851" w:right="-1" w:hanging="284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</w:p>
    <w:p w14:paraId="6B837EEC" w14:textId="03DF234C" w:rsidR="002022DF" w:rsidRPr="005176DC" w:rsidRDefault="00AD6F0B" w:rsidP="00000DD3">
      <w:pPr>
        <w:widowControl w:val="0"/>
        <w:autoSpaceDN w:val="0"/>
        <w:adjustRightInd w:val="0"/>
        <w:spacing w:after="120" w:line="240" w:lineRule="auto"/>
        <w:ind w:left="851" w:right="-1" w:hanging="284"/>
        <w:jc w:val="both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  <w:r w:rsidRPr="005176DC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Zamawiający:</w:t>
      </w:r>
      <w:r w:rsidR="0096115B" w:rsidRPr="005176DC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 xml:space="preserve"> </w:t>
      </w:r>
      <w:r w:rsidR="00A60952" w:rsidRPr="005176DC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ab/>
      </w:r>
      <w:r w:rsidR="00A60952" w:rsidRPr="005176DC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ab/>
      </w:r>
      <w:r w:rsidR="00A60952" w:rsidRPr="005176DC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ab/>
      </w:r>
      <w:r w:rsidR="00A60952" w:rsidRPr="005176DC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ab/>
      </w:r>
      <w:r w:rsidR="00A60952" w:rsidRPr="005176DC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ab/>
      </w:r>
      <w:r w:rsidR="00A60952" w:rsidRPr="005176DC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ab/>
      </w:r>
      <w:r w:rsidR="00A60952" w:rsidRPr="005176DC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ab/>
      </w:r>
      <w:r w:rsidR="00D5411B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 xml:space="preserve">                       </w:t>
      </w:r>
      <w:r w:rsidRPr="005176DC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Wykonawca:</w:t>
      </w:r>
    </w:p>
    <w:sectPr w:rsidR="002022DF" w:rsidRPr="005176DC" w:rsidSect="009D131E">
      <w:footerReference w:type="default" r:id="rId9"/>
      <w:type w:val="continuous"/>
      <w:pgSz w:w="11906" w:h="16838"/>
      <w:pgMar w:top="1418" w:right="1134" w:bottom="1418" w:left="1134" w:header="709" w:footer="709" w:gutter="0"/>
      <w:cols w:space="708"/>
      <w:formProt w:val="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148D49E" w14:textId="77777777" w:rsidR="00BA2D65" w:rsidRDefault="00BA2D65" w:rsidP="00620A2B">
      <w:pPr>
        <w:spacing w:after="0" w:line="240" w:lineRule="auto"/>
      </w:pPr>
      <w:r>
        <w:separator/>
      </w:r>
    </w:p>
  </w:endnote>
  <w:endnote w:type="continuationSeparator" w:id="0">
    <w:p w14:paraId="4F7A6101" w14:textId="77777777" w:rsidR="00BA2D65" w:rsidRDefault="00BA2D65" w:rsidP="00620A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Droid Sans Fallback">
    <w:altName w:val="MS Mincho"/>
    <w:charset w:val="80"/>
    <w:family w:val="auto"/>
    <w:pitch w:val="variable"/>
  </w:font>
  <w:font w:name="Lohit Hindi">
    <w:altName w:val="MS Mincho"/>
    <w:charset w:val="80"/>
    <w:family w:val="auto"/>
    <w:pitch w:val="variable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2D35D6" w14:textId="68FED176" w:rsidR="00BB5732" w:rsidRDefault="00BB573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F215EEA" w14:textId="77777777" w:rsidR="00BA2D65" w:rsidRDefault="00BA2D65" w:rsidP="00620A2B">
      <w:pPr>
        <w:spacing w:after="0" w:line="240" w:lineRule="auto"/>
      </w:pPr>
      <w:r>
        <w:separator/>
      </w:r>
    </w:p>
  </w:footnote>
  <w:footnote w:type="continuationSeparator" w:id="0">
    <w:p w14:paraId="5E9F3E5B" w14:textId="77777777" w:rsidR="00BA2D65" w:rsidRDefault="00BA2D65" w:rsidP="00620A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1" w15:restartNumberingAfterBreak="0">
    <w:nsid w:val="00000002"/>
    <w:multiLevelType w:val="multilevel"/>
    <w:tmpl w:val="7D52280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2"/>
        <w:szCs w:val="22"/>
      </w:rPr>
    </w:lvl>
    <w:lvl w:ilvl="1">
      <w:start w:val="1"/>
      <w:numFmt w:val="lowerLetter"/>
      <w:lvlText w:val=" 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/>
      </w:rPr>
    </w:lvl>
    <w:lvl w:ilvl="3">
      <w:start w:val="1"/>
      <w:numFmt w:val="bullet"/>
      <w:lvlText w:val="•"/>
      <w:lvlJc w:val="left"/>
      <w:pPr>
        <w:ind w:left="1800" w:hanging="360"/>
      </w:pPr>
      <w:rPr>
        <w:rFonts w:ascii="Times New Roman" w:eastAsia="Times New Roman" w:hAnsi="Times New Roman"/>
      </w:rPr>
    </w:lvl>
    <w:lvl w:ilvl="4">
      <w:start w:val="1"/>
      <w:numFmt w:val="bullet"/>
      <w:lvlText w:val="•"/>
      <w:lvlJc w:val="left"/>
      <w:pPr>
        <w:ind w:left="2160" w:hanging="360"/>
      </w:pPr>
      <w:rPr>
        <w:rFonts w:ascii="Times New Roman" w:eastAsia="Times New Roman" w:hAnsi="Times New Roman"/>
      </w:rPr>
    </w:lvl>
    <w:lvl w:ilvl="5">
      <w:start w:val="1"/>
      <w:numFmt w:val="bullet"/>
      <w:lvlText w:val="•"/>
      <w:lvlJc w:val="left"/>
      <w:pPr>
        <w:ind w:left="2520" w:hanging="360"/>
      </w:pPr>
      <w:rPr>
        <w:rFonts w:ascii="Times New Roman" w:eastAsia="Times New Roman" w:hAnsi="Times New Roman"/>
      </w:rPr>
    </w:lvl>
    <w:lvl w:ilvl="6">
      <w:start w:val="1"/>
      <w:numFmt w:val="bullet"/>
      <w:lvlText w:val="•"/>
      <w:lvlJc w:val="left"/>
      <w:pPr>
        <w:ind w:left="2880" w:hanging="360"/>
      </w:pPr>
      <w:rPr>
        <w:rFonts w:ascii="Times New Roman" w:eastAsia="Times New Roman" w:hAnsi="Times New Roman"/>
      </w:rPr>
    </w:lvl>
    <w:lvl w:ilvl="7">
      <w:start w:val="1"/>
      <w:numFmt w:val="bullet"/>
      <w:lvlText w:val="•"/>
      <w:lvlJc w:val="left"/>
      <w:pPr>
        <w:ind w:left="3240" w:hanging="360"/>
      </w:pPr>
      <w:rPr>
        <w:rFonts w:ascii="Times New Roman" w:eastAsia="Times New Roman" w:hAnsi="Times New Roman"/>
      </w:rPr>
    </w:lvl>
    <w:lvl w:ilvl="8">
      <w:start w:val="1"/>
      <w:numFmt w:val="bullet"/>
      <w:lvlText w:val="•"/>
      <w:lvlJc w:val="left"/>
      <w:pPr>
        <w:ind w:left="3600" w:hanging="360"/>
      </w:pPr>
      <w:rPr>
        <w:rFonts w:ascii="Times New Roman" w:eastAsia="Times New Roman" w:hAnsi="Times New Roman"/>
      </w:r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2"/>
        <w:szCs w:val="22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3" w15:restartNumberingAfterBreak="0">
    <w:nsid w:val="00000004"/>
    <w:multiLevelType w:val="multilevel"/>
    <w:tmpl w:val="00000004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4" w15:restartNumberingAfterBreak="0">
    <w:nsid w:val="00000005"/>
    <w:multiLevelType w:val="multilevel"/>
    <w:tmpl w:val="00000005"/>
    <w:lvl w:ilvl="0">
      <w:start w:val="1"/>
      <w:numFmt w:val="bullet"/>
      <w:lvlText w:val="•"/>
      <w:lvlJc w:val="left"/>
      <w:pPr>
        <w:ind w:left="1429" w:hanging="360"/>
      </w:pPr>
      <w:rPr>
        <w:rFonts w:ascii="Times New Roman" w:eastAsia="Times New Roman" w:hAnsi="Times New Roman"/>
      </w:rPr>
    </w:lvl>
    <w:lvl w:ilvl="1">
      <w:start w:val="1"/>
      <w:numFmt w:val="bullet"/>
      <w:lvlText w:val="◦"/>
      <w:lvlJc w:val="left"/>
      <w:pPr>
        <w:ind w:left="1789" w:hanging="360"/>
      </w:pPr>
      <w:rPr>
        <w:rFonts w:ascii="Times New Roman" w:eastAsia="Times New Roman" w:hAnsi="Times New Roman"/>
      </w:rPr>
    </w:lvl>
    <w:lvl w:ilvl="2">
      <w:start w:val="1"/>
      <w:numFmt w:val="bullet"/>
      <w:lvlText w:val="▪"/>
      <w:lvlJc w:val="left"/>
      <w:pPr>
        <w:ind w:left="2149" w:hanging="360"/>
      </w:pPr>
      <w:rPr>
        <w:rFonts w:ascii="Times New Roman" w:eastAsia="Times New Roman" w:hAnsi="Times New Roman"/>
      </w:rPr>
    </w:lvl>
    <w:lvl w:ilvl="3">
      <w:start w:val="1"/>
      <w:numFmt w:val="bullet"/>
      <w:lvlText w:val="•"/>
      <w:lvlJc w:val="left"/>
      <w:pPr>
        <w:ind w:left="2509" w:hanging="360"/>
      </w:pPr>
      <w:rPr>
        <w:rFonts w:ascii="Times New Roman" w:eastAsia="Times New Roman" w:hAnsi="Times New Roman"/>
      </w:rPr>
    </w:lvl>
    <w:lvl w:ilvl="4">
      <w:start w:val="1"/>
      <w:numFmt w:val="bullet"/>
      <w:lvlText w:val="◦"/>
      <w:lvlJc w:val="left"/>
      <w:pPr>
        <w:ind w:left="2869" w:hanging="360"/>
      </w:pPr>
      <w:rPr>
        <w:rFonts w:ascii="Times New Roman" w:eastAsia="Times New Roman" w:hAnsi="Times New Roman"/>
      </w:rPr>
    </w:lvl>
    <w:lvl w:ilvl="5">
      <w:start w:val="1"/>
      <w:numFmt w:val="bullet"/>
      <w:lvlText w:val="▪"/>
      <w:lvlJc w:val="left"/>
      <w:pPr>
        <w:ind w:left="3229" w:hanging="360"/>
      </w:pPr>
      <w:rPr>
        <w:rFonts w:ascii="Times New Roman" w:eastAsia="Times New Roman" w:hAnsi="Times New Roman"/>
      </w:rPr>
    </w:lvl>
    <w:lvl w:ilvl="6">
      <w:start w:val="1"/>
      <w:numFmt w:val="bullet"/>
      <w:lvlText w:val="•"/>
      <w:lvlJc w:val="left"/>
      <w:pPr>
        <w:ind w:left="3589" w:hanging="360"/>
      </w:pPr>
      <w:rPr>
        <w:rFonts w:ascii="Times New Roman" w:eastAsia="Times New Roman" w:hAnsi="Times New Roman"/>
      </w:rPr>
    </w:lvl>
    <w:lvl w:ilvl="7">
      <w:start w:val="1"/>
      <w:numFmt w:val="bullet"/>
      <w:lvlText w:val="◦"/>
      <w:lvlJc w:val="left"/>
      <w:pPr>
        <w:ind w:left="3949" w:hanging="360"/>
      </w:pPr>
      <w:rPr>
        <w:rFonts w:ascii="Times New Roman" w:eastAsia="Times New Roman" w:hAnsi="Times New Roman"/>
      </w:rPr>
    </w:lvl>
    <w:lvl w:ilvl="8">
      <w:start w:val="1"/>
      <w:numFmt w:val="bullet"/>
      <w:lvlText w:val="▪"/>
      <w:lvlJc w:val="left"/>
      <w:pPr>
        <w:ind w:left="4309" w:hanging="360"/>
      </w:pPr>
      <w:rPr>
        <w:rFonts w:ascii="Times New Roman" w:eastAsia="Times New Roman" w:hAnsi="Times New Roman"/>
      </w:rPr>
    </w:lvl>
  </w:abstractNum>
  <w:abstractNum w:abstractNumId="5" w15:restartNumberingAfterBreak="0">
    <w:nsid w:val="00000006"/>
    <w:multiLevelType w:val="multilevel"/>
    <w:tmpl w:val="00000006"/>
    <w:lvl w:ilvl="0">
      <w:start w:val="1"/>
      <w:numFmt w:val="bullet"/>
      <w:lvlText w:val="•"/>
      <w:lvlJc w:val="left"/>
      <w:pPr>
        <w:ind w:left="1429" w:hanging="360"/>
      </w:pPr>
      <w:rPr>
        <w:rFonts w:ascii="Times New Roman" w:eastAsia="Times New Roman" w:hAnsi="Times New Roman"/>
      </w:rPr>
    </w:lvl>
    <w:lvl w:ilvl="1">
      <w:start w:val="1"/>
      <w:numFmt w:val="bullet"/>
      <w:lvlText w:val="◦"/>
      <w:lvlJc w:val="left"/>
      <w:pPr>
        <w:ind w:left="1789" w:hanging="360"/>
      </w:pPr>
      <w:rPr>
        <w:rFonts w:ascii="Times New Roman" w:eastAsia="Times New Roman" w:hAnsi="Times New Roman"/>
      </w:rPr>
    </w:lvl>
    <w:lvl w:ilvl="2">
      <w:start w:val="1"/>
      <w:numFmt w:val="bullet"/>
      <w:lvlText w:val="▪"/>
      <w:lvlJc w:val="left"/>
      <w:pPr>
        <w:ind w:left="2149" w:hanging="360"/>
      </w:pPr>
      <w:rPr>
        <w:rFonts w:ascii="Times New Roman" w:eastAsia="Times New Roman" w:hAnsi="Times New Roman"/>
      </w:rPr>
    </w:lvl>
    <w:lvl w:ilvl="3">
      <w:start w:val="1"/>
      <w:numFmt w:val="bullet"/>
      <w:lvlText w:val="•"/>
      <w:lvlJc w:val="left"/>
      <w:pPr>
        <w:ind w:left="2509" w:hanging="360"/>
      </w:pPr>
      <w:rPr>
        <w:rFonts w:ascii="Times New Roman" w:eastAsia="Times New Roman" w:hAnsi="Times New Roman"/>
      </w:rPr>
    </w:lvl>
    <w:lvl w:ilvl="4">
      <w:start w:val="1"/>
      <w:numFmt w:val="bullet"/>
      <w:lvlText w:val="◦"/>
      <w:lvlJc w:val="left"/>
      <w:pPr>
        <w:ind w:left="2869" w:hanging="360"/>
      </w:pPr>
      <w:rPr>
        <w:rFonts w:ascii="Times New Roman" w:eastAsia="Times New Roman" w:hAnsi="Times New Roman"/>
      </w:rPr>
    </w:lvl>
    <w:lvl w:ilvl="5">
      <w:start w:val="1"/>
      <w:numFmt w:val="bullet"/>
      <w:lvlText w:val="▪"/>
      <w:lvlJc w:val="left"/>
      <w:pPr>
        <w:ind w:left="3229" w:hanging="360"/>
      </w:pPr>
      <w:rPr>
        <w:rFonts w:ascii="Times New Roman" w:eastAsia="Times New Roman" w:hAnsi="Times New Roman"/>
      </w:rPr>
    </w:lvl>
    <w:lvl w:ilvl="6">
      <w:start w:val="1"/>
      <w:numFmt w:val="bullet"/>
      <w:lvlText w:val="•"/>
      <w:lvlJc w:val="left"/>
      <w:pPr>
        <w:ind w:left="3589" w:hanging="360"/>
      </w:pPr>
      <w:rPr>
        <w:rFonts w:ascii="Times New Roman" w:eastAsia="Times New Roman" w:hAnsi="Times New Roman"/>
      </w:rPr>
    </w:lvl>
    <w:lvl w:ilvl="7">
      <w:start w:val="1"/>
      <w:numFmt w:val="bullet"/>
      <w:lvlText w:val="◦"/>
      <w:lvlJc w:val="left"/>
      <w:pPr>
        <w:ind w:left="3949" w:hanging="360"/>
      </w:pPr>
      <w:rPr>
        <w:rFonts w:ascii="Times New Roman" w:eastAsia="Times New Roman" w:hAnsi="Times New Roman"/>
      </w:rPr>
    </w:lvl>
    <w:lvl w:ilvl="8">
      <w:start w:val="1"/>
      <w:numFmt w:val="bullet"/>
      <w:lvlText w:val="▪"/>
      <w:lvlJc w:val="left"/>
      <w:pPr>
        <w:ind w:left="4309" w:hanging="360"/>
      </w:pPr>
      <w:rPr>
        <w:rFonts w:ascii="Times New Roman" w:eastAsia="Times New Roman" w:hAnsi="Times New Roman"/>
      </w:rPr>
    </w:lvl>
  </w:abstractNum>
  <w:abstractNum w:abstractNumId="6" w15:restartNumberingAfterBreak="0">
    <w:nsid w:val="00000007"/>
    <w:multiLevelType w:val="multilevel"/>
    <w:tmpl w:val="00000007"/>
    <w:lvl w:ilvl="0">
      <w:start w:val="1"/>
      <w:numFmt w:val="decimal"/>
      <w:lvlText w:val=" %1."/>
      <w:lvlJc w:val="left"/>
      <w:pPr>
        <w:ind w:left="720" w:hanging="360"/>
      </w:pPr>
      <w:rPr>
        <w:rFonts w:cs="Times New Roman"/>
        <w:sz w:val="22"/>
        <w:szCs w:val="22"/>
      </w:rPr>
    </w:lvl>
    <w:lvl w:ilvl="1">
      <w:start w:val="1"/>
      <w:numFmt w:val="decimal"/>
      <w:lvlText w:val=" %2/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 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 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 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 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 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 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 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7" w15:restartNumberingAfterBreak="0">
    <w:nsid w:val="00000008"/>
    <w:multiLevelType w:val="multilevel"/>
    <w:tmpl w:val="00000008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8" w15:restartNumberingAfterBreak="0">
    <w:nsid w:val="00000009"/>
    <w:multiLevelType w:val="multilevel"/>
    <w:tmpl w:val="00000009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9" w15:restartNumberingAfterBreak="0">
    <w:nsid w:val="0000000A"/>
    <w:multiLevelType w:val="multilevel"/>
    <w:tmpl w:val="0000000A"/>
    <w:lvl w:ilvl="0">
      <w:start w:val="1"/>
      <w:numFmt w:val="decimal"/>
      <w:lvlText w:val=""/>
      <w:lvlJc w:val="left"/>
      <w:pPr>
        <w:ind w:left="432" w:hanging="432"/>
      </w:pPr>
      <w:rPr>
        <w:rFonts w:cs="Times New Roman"/>
      </w:rPr>
    </w:lvl>
    <w:lvl w:ilvl="1">
      <w:start w:val="1"/>
      <w:numFmt w:val="decimal"/>
      <w:lvlText w:val=""/>
      <w:lvlJc w:val="left"/>
      <w:pPr>
        <w:ind w:left="576" w:hanging="576"/>
      </w:pPr>
      <w:rPr>
        <w:rFonts w:cs="Times New Roman"/>
      </w:rPr>
    </w:lvl>
    <w:lvl w:ilvl="2">
      <w:start w:val="1"/>
      <w:numFmt w:val="decimal"/>
      <w:lvlText w:val="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lvlText w:val=""/>
      <w:lvlJc w:val="left"/>
      <w:pPr>
        <w:ind w:left="864" w:hanging="864"/>
      </w:pPr>
      <w:rPr>
        <w:rFonts w:cs="Times New Roman"/>
      </w:rPr>
    </w:lvl>
    <w:lvl w:ilvl="4">
      <w:start w:val="1"/>
      <w:numFmt w:val="decimal"/>
      <w:lvlText w:val=""/>
      <w:lvlJc w:val="left"/>
      <w:pPr>
        <w:ind w:left="1008" w:hanging="1008"/>
      </w:pPr>
      <w:rPr>
        <w:rFonts w:cs="Times New Roman"/>
      </w:rPr>
    </w:lvl>
    <w:lvl w:ilvl="5">
      <w:start w:val="1"/>
      <w:numFmt w:val="decimal"/>
      <w:lvlText w:val=""/>
      <w:lvlJc w:val="left"/>
      <w:pPr>
        <w:ind w:left="1152" w:hanging="1152"/>
      </w:pPr>
      <w:rPr>
        <w:rFonts w:cs="Times New Roman"/>
      </w:rPr>
    </w:lvl>
    <w:lvl w:ilvl="6">
      <w:start w:val="1"/>
      <w:numFmt w:val="decimal"/>
      <w:lvlText w:val=""/>
      <w:lvlJc w:val="left"/>
      <w:pPr>
        <w:ind w:left="1296" w:hanging="1296"/>
      </w:pPr>
      <w:rPr>
        <w:rFonts w:cs="Times New Roman"/>
      </w:rPr>
    </w:lvl>
    <w:lvl w:ilvl="7">
      <w:start w:val="1"/>
      <w:numFmt w:val="decimal"/>
      <w:lvlText w:val="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"/>
      <w:lvlJc w:val="left"/>
      <w:pPr>
        <w:ind w:left="1584" w:hanging="1584"/>
      </w:pPr>
      <w:rPr>
        <w:rFonts w:cs="Times New Roman"/>
      </w:rPr>
    </w:lvl>
  </w:abstractNum>
  <w:abstractNum w:abstractNumId="10" w15:restartNumberingAfterBreak="0">
    <w:nsid w:val="00000024"/>
    <w:multiLevelType w:val="singleLevel"/>
    <w:tmpl w:val="00000024"/>
    <w:name w:val="WW8Num54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</w:abstractNum>
  <w:abstractNum w:abstractNumId="11" w15:restartNumberingAfterBreak="0">
    <w:nsid w:val="03602730"/>
    <w:multiLevelType w:val="hybridMultilevel"/>
    <w:tmpl w:val="0F6633C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03F746AB"/>
    <w:multiLevelType w:val="hybridMultilevel"/>
    <w:tmpl w:val="93B2865E"/>
    <w:lvl w:ilvl="0" w:tplc="E7BCAF70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B8820B4"/>
    <w:multiLevelType w:val="multilevel"/>
    <w:tmpl w:val="A5EA79DE"/>
    <w:lvl w:ilvl="0">
      <w:start w:val="4"/>
      <w:numFmt w:val="decimal"/>
      <w:lvlText w:val="%1."/>
      <w:lvlJc w:val="left"/>
      <w:pPr>
        <w:ind w:left="360" w:hanging="360"/>
      </w:pPr>
      <w:rPr>
        <w:rFonts w:cs="Times New Roman" w:hint="default"/>
        <w:sz w:val="24"/>
        <w:szCs w:val="24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cs="Times New Roman" w:hint="default"/>
        <w:sz w:val="22"/>
        <w:szCs w:val="22"/>
      </w:rPr>
    </w:lvl>
    <w:lvl w:ilvl="2">
      <w:start w:val="1"/>
      <w:numFmt w:val="decimal"/>
      <w:lvlText w:val="%3."/>
      <w:lvlJc w:val="left"/>
      <w:pPr>
        <w:ind w:left="1080" w:hanging="360"/>
      </w:pPr>
      <w:rPr>
        <w:rFonts w:cs="Times New Roman" w:hint="default"/>
        <w:sz w:val="22"/>
        <w:szCs w:val="22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cs="Times New Roman" w:hint="default"/>
        <w:sz w:val="22"/>
        <w:szCs w:val="22"/>
      </w:rPr>
    </w:lvl>
    <w:lvl w:ilvl="4">
      <w:start w:val="1"/>
      <w:numFmt w:val="decimal"/>
      <w:lvlText w:val="%5."/>
      <w:lvlJc w:val="left"/>
      <w:pPr>
        <w:ind w:left="1800" w:hanging="360"/>
      </w:pPr>
      <w:rPr>
        <w:rFonts w:cs="Times New Roman" w:hint="default"/>
        <w:sz w:val="22"/>
        <w:szCs w:val="22"/>
      </w:rPr>
    </w:lvl>
    <w:lvl w:ilvl="5">
      <w:start w:val="1"/>
      <w:numFmt w:val="decimal"/>
      <w:lvlText w:val="%6."/>
      <w:lvlJc w:val="left"/>
      <w:pPr>
        <w:ind w:left="2160" w:hanging="360"/>
      </w:pPr>
      <w:rPr>
        <w:rFonts w:cs="Times New Roman" w:hint="default"/>
        <w:sz w:val="22"/>
        <w:szCs w:val="22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  <w:sz w:val="22"/>
        <w:szCs w:val="22"/>
      </w:rPr>
    </w:lvl>
    <w:lvl w:ilvl="7">
      <w:start w:val="1"/>
      <w:numFmt w:val="decimal"/>
      <w:lvlText w:val="%8."/>
      <w:lvlJc w:val="left"/>
      <w:pPr>
        <w:ind w:left="2880" w:hanging="360"/>
      </w:pPr>
      <w:rPr>
        <w:rFonts w:cs="Times New Roman" w:hint="default"/>
        <w:sz w:val="22"/>
        <w:szCs w:val="22"/>
      </w:rPr>
    </w:lvl>
    <w:lvl w:ilvl="8">
      <w:start w:val="1"/>
      <w:numFmt w:val="decimal"/>
      <w:lvlText w:val="%9."/>
      <w:lvlJc w:val="left"/>
      <w:pPr>
        <w:ind w:left="3240" w:hanging="360"/>
      </w:pPr>
      <w:rPr>
        <w:rFonts w:cs="Times New Roman" w:hint="default"/>
        <w:sz w:val="22"/>
        <w:szCs w:val="22"/>
      </w:rPr>
    </w:lvl>
  </w:abstractNum>
  <w:abstractNum w:abstractNumId="14" w15:restartNumberingAfterBreak="0">
    <w:nsid w:val="0C804167"/>
    <w:multiLevelType w:val="multilevel"/>
    <w:tmpl w:val="A2B226CA"/>
    <w:lvl w:ilvl="0">
      <w:start w:val="1"/>
      <w:numFmt w:val="lowerLetter"/>
      <w:lvlText w:val="%1."/>
      <w:lvlJc w:val="left"/>
      <w:pPr>
        <w:ind w:left="720" w:hanging="360"/>
      </w:pPr>
      <w:rPr>
        <w:rFonts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15" w15:restartNumberingAfterBreak="0">
    <w:nsid w:val="0D036D02"/>
    <w:multiLevelType w:val="hybridMultilevel"/>
    <w:tmpl w:val="60728F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DE53369"/>
    <w:multiLevelType w:val="hybridMultilevel"/>
    <w:tmpl w:val="EB70B63A"/>
    <w:lvl w:ilvl="0" w:tplc="B7D620A0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12AC7CAC"/>
    <w:multiLevelType w:val="hybridMultilevel"/>
    <w:tmpl w:val="0AF0DD52"/>
    <w:lvl w:ilvl="0" w:tplc="F1C0F13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12F279C3"/>
    <w:multiLevelType w:val="hybridMultilevel"/>
    <w:tmpl w:val="003AF84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132E0DF7"/>
    <w:multiLevelType w:val="hybridMultilevel"/>
    <w:tmpl w:val="EF123F9A"/>
    <w:lvl w:ilvl="0" w:tplc="9B8CC512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4C5047D"/>
    <w:multiLevelType w:val="hybridMultilevel"/>
    <w:tmpl w:val="9B06D7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ABD0D84"/>
    <w:multiLevelType w:val="hybridMultilevel"/>
    <w:tmpl w:val="8D766376"/>
    <w:lvl w:ilvl="0" w:tplc="8714737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1B9B2F9E"/>
    <w:multiLevelType w:val="hybridMultilevel"/>
    <w:tmpl w:val="491C324C"/>
    <w:lvl w:ilvl="0" w:tplc="14EC1A60">
      <w:start w:val="1"/>
      <w:numFmt w:val="decimal"/>
      <w:lvlText w:val="%1."/>
      <w:lvlJc w:val="left"/>
      <w:pPr>
        <w:ind w:left="426" w:hanging="360"/>
      </w:pPr>
      <w:rPr>
        <w:rFonts w:hint="default"/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146" w:hanging="360"/>
      </w:pPr>
    </w:lvl>
    <w:lvl w:ilvl="2" w:tplc="0415001B" w:tentative="1">
      <w:start w:val="1"/>
      <w:numFmt w:val="lowerRoman"/>
      <w:lvlText w:val="%3."/>
      <w:lvlJc w:val="right"/>
      <w:pPr>
        <w:ind w:left="1866" w:hanging="180"/>
      </w:pPr>
    </w:lvl>
    <w:lvl w:ilvl="3" w:tplc="0415000F" w:tentative="1">
      <w:start w:val="1"/>
      <w:numFmt w:val="decimal"/>
      <w:lvlText w:val="%4."/>
      <w:lvlJc w:val="left"/>
      <w:pPr>
        <w:ind w:left="2586" w:hanging="360"/>
      </w:pPr>
    </w:lvl>
    <w:lvl w:ilvl="4" w:tplc="04150019" w:tentative="1">
      <w:start w:val="1"/>
      <w:numFmt w:val="lowerLetter"/>
      <w:lvlText w:val="%5."/>
      <w:lvlJc w:val="left"/>
      <w:pPr>
        <w:ind w:left="3306" w:hanging="360"/>
      </w:pPr>
    </w:lvl>
    <w:lvl w:ilvl="5" w:tplc="0415001B" w:tentative="1">
      <w:start w:val="1"/>
      <w:numFmt w:val="lowerRoman"/>
      <w:lvlText w:val="%6."/>
      <w:lvlJc w:val="right"/>
      <w:pPr>
        <w:ind w:left="4026" w:hanging="180"/>
      </w:pPr>
    </w:lvl>
    <w:lvl w:ilvl="6" w:tplc="0415000F" w:tentative="1">
      <w:start w:val="1"/>
      <w:numFmt w:val="decimal"/>
      <w:lvlText w:val="%7."/>
      <w:lvlJc w:val="left"/>
      <w:pPr>
        <w:ind w:left="4746" w:hanging="360"/>
      </w:pPr>
    </w:lvl>
    <w:lvl w:ilvl="7" w:tplc="04150019" w:tentative="1">
      <w:start w:val="1"/>
      <w:numFmt w:val="lowerLetter"/>
      <w:lvlText w:val="%8."/>
      <w:lvlJc w:val="left"/>
      <w:pPr>
        <w:ind w:left="5466" w:hanging="360"/>
      </w:pPr>
    </w:lvl>
    <w:lvl w:ilvl="8" w:tplc="041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23" w15:restartNumberingAfterBreak="0">
    <w:nsid w:val="1BD57C59"/>
    <w:multiLevelType w:val="hybridMultilevel"/>
    <w:tmpl w:val="6368FF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C9828D4"/>
    <w:multiLevelType w:val="multilevel"/>
    <w:tmpl w:val="15CC7AC8"/>
    <w:lvl w:ilvl="0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85" w:hanging="4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25" w15:restartNumberingAfterBreak="0">
    <w:nsid w:val="1EEF62C0"/>
    <w:multiLevelType w:val="multilevel"/>
    <w:tmpl w:val="F61EA0E8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6" w15:restartNumberingAfterBreak="0">
    <w:nsid w:val="203971B7"/>
    <w:multiLevelType w:val="multilevel"/>
    <w:tmpl w:val="00000001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27" w15:restartNumberingAfterBreak="0">
    <w:nsid w:val="2B993773"/>
    <w:multiLevelType w:val="hybridMultilevel"/>
    <w:tmpl w:val="0B60D926"/>
    <w:lvl w:ilvl="0" w:tplc="E838480C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C10153A"/>
    <w:multiLevelType w:val="hybridMultilevel"/>
    <w:tmpl w:val="6DEC5DF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CDB1380"/>
    <w:multiLevelType w:val="hybridMultilevel"/>
    <w:tmpl w:val="205E2682"/>
    <w:lvl w:ilvl="0" w:tplc="9B8CC512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 w15:restartNumberingAfterBreak="0">
    <w:nsid w:val="2E3D0E52"/>
    <w:multiLevelType w:val="multilevel"/>
    <w:tmpl w:val="00000001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31" w15:restartNumberingAfterBreak="0">
    <w:nsid w:val="30D34CDD"/>
    <w:multiLevelType w:val="hybridMultilevel"/>
    <w:tmpl w:val="B316E470"/>
    <w:lvl w:ilvl="0" w:tplc="364ECB5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2" w15:restartNumberingAfterBreak="0">
    <w:nsid w:val="33795B56"/>
    <w:multiLevelType w:val="hybridMultilevel"/>
    <w:tmpl w:val="600C27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3ACD7A76"/>
    <w:multiLevelType w:val="multilevel"/>
    <w:tmpl w:val="00000001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34" w15:restartNumberingAfterBreak="0">
    <w:nsid w:val="3C7E6C84"/>
    <w:multiLevelType w:val="multilevel"/>
    <w:tmpl w:val="00000001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35" w15:restartNumberingAfterBreak="0">
    <w:nsid w:val="3E853A78"/>
    <w:multiLevelType w:val="hybridMultilevel"/>
    <w:tmpl w:val="79785C84"/>
    <w:lvl w:ilvl="0" w:tplc="9B8CC512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EB72F7A"/>
    <w:multiLevelType w:val="hybridMultilevel"/>
    <w:tmpl w:val="171CCDAA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7" w15:restartNumberingAfterBreak="0">
    <w:nsid w:val="3EBF5B16"/>
    <w:multiLevelType w:val="hybridMultilevel"/>
    <w:tmpl w:val="3AC0430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3F9A3F4A"/>
    <w:multiLevelType w:val="hybridMultilevel"/>
    <w:tmpl w:val="08CAA10E"/>
    <w:lvl w:ilvl="0" w:tplc="0415000F">
      <w:start w:val="1"/>
      <w:numFmt w:val="decimal"/>
      <w:lvlText w:val="%1."/>
      <w:lvlJc w:val="left"/>
      <w:pPr>
        <w:ind w:left="1287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39" w15:restartNumberingAfterBreak="0">
    <w:nsid w:val="426A27AE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0" w15:restartNumberingAfterBreak="0">
    <w:nsid w:val="4ACA62B8"/>
    <w:multiLevelType w:val="multilevel"/>
    <w:tmpl w:val="0478B9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41" w15:restartNumberingAfterBreak="0">
    <w:nsid w:val="4E391A25"/>
    <w:multiLevelType w:val="hybridMultilevel"/>
    <w:tmpl w:val="BC80EF68"/>
    <w:lvl w:ilvl="0" w:tplc="20EA19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1436A8D8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5070111F"/>
    <w:multiLevelType w:val="multilevel"/>
    <w:tmpl w:val="A700584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3" w15:restartNumberingAfterBreak="0">
    <w:nsid w:val="526537BD"/>
    <w:multiLevelType w:val="hybridMultilevel"/>
    <w:tmpl w:val="082029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53117F55"/>
    <w:multiLevelType w:val="hybridMultilevel"/>
    <w:tmpl w:val="6B44702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5" w15:restartNumberingAfterBreak="0">
    <w:nsid w:val="55597607"/>
    <w:multiLevelType w:val="hybridMultilevel"/>
    <w:tmpl w:val="F9DE6188"/>
    <w:lvl w:ilvl="0" w:tplc="2CB8F38E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hint="default"/>
        <w:color w:val="auto"/>
      </w:rPr>
    </w:lvl>
    <w:lvl w:ilvl="1" w:tplc="990848B8">
      <w:start w:val="7"/>
      <w:numFmt w:val="decimal"/>
      <w:lvlText w:val="%2"/>
      <w:lvlJc w:val="left"/>
      <w:pPr>
        <w:tabs>
          <w:tab w:val="num" w:pos="1380"/>
        </w:tabs>
        <w:ind w:left="13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46" w15:restartNumberingAfterBreak="0">
    <w:nsid w:val="59084BC4"/>
    <w:multiLevelType w:val="hybridMultilevel"/>
    <w:tmpl w:val="1772F40C"/>
    <w:lvl w:ilvl="0" w:tplc="36107B80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67045E97"/>
    <w:multiLevelType w:val="multilevel"/>
    <w:tmpl w:val="00000001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48" w15:restartNumberingAfterBreak="0">
    <w:nsid w:val="67422B85"/>
    <w:multiLevelType w:val="hybridMultilevel"/>
    <w:tmpl w:val="DB76DC0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9970F96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9" w15:restartNumberingAfterBreak="0">
    <w:nsid w:val="691F15BB"/>
    <w:multiLevelType w:val="hybridMultilevel"/>
    <w:tmpl w:val="D55A6F7A"/>
    <w:lvl w:ilvl="0" w:tplc="9B8CC512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CC23010"/>
    <w:multiLevelType w:val="hybridMultilevel"/>
    <w:tmpl w:val="37448972"/>
    <w:lvl w:ilvl="0" w:tplc="9B8CC512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12450F8"/>
    <w:multiLevelType w:val="hybridMultilevel"/>
    <w:tmpl w:val="B396EFF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46109AA"/>
    <w:multiLevelType w:val="multilevel"/>
    <w:tmpl w:val="540A62A6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9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53" w15:restartNumberingAfterBreak="0">
    <w:nsid w:val="74A818BC"/>
    <w:multiLevelType w:val="hybridMultilevel"/>
    <w:tmpl w:val="1782389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 w15:restartNumberingAfterBreak="0">
    <w:nsid w:val="7A875975"/>
    <w:multiLevelType w:val="hybridMultilevel"/>
    <w:tmpl w:val="1EB67B5C"/>
    <w:lvl w:ilvl="0" w:tplc="49BE66B8">
      <w:start w:val="3"/>
      <w:numFmt w:val="decimal"/>
      <w:lvlText w:val="%1."/>
      <w:lvlJc w:val="left"/>
      <w:pPr>
        <w:ind w:left="1080" w:hanging="360"/>
      </w:pPr>
      <w:rPr>
        <w:rFonts w:cs="Times New Roman" w:hint="default"/>
        <w:sz w:val="22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55" w15:restartNumberingAfterBreak="0">
    <w:nsid w:val="7BD62098"/>
    <w:multiLevelType w:val="hybridMultilevel"/>
    <w:tmpl w:val="E9F60914"/>
    <w:lvl w:ilvl="0" w:tplc="0898EDE4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6" w15:restartNumberingAfterBreak="0">
    <w:nsid w:val="7D6325ED"/>
    <w:multiLevelType w:val="multilevel"/>
    <w:tmpl w:val="00000001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57" w15:restartNumberingAfterBreak="0">
    <w:nsid w:val="7D92277A"/>
    <w:multiLevelType w:val="multilevel"/>
    <w:tmpl w:val="00000003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2"/>
        <w:szCs w:val="22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58" w15:restartNumberingAfterBreak="0">
    <w:nsid w:val="7E8E61BA"/>
    <w:multiLevelType w:val="hybridMultilevel"/>
    <w:tmpl w:val="441A0A78"/>
    <w:lvl w:ilvl="0" w:tplc="17C2AD2A">
      <w:start w:val="1"/>
      <w:numFmt w:val="decimal"/>
      <w:lvlText w:val="%1."/>
      <w:lvlJc w:val="left"/>
      <w:pPr>
        <w:tabs>
          <w:tab w:val="num" w:pos="426"/>
        </w:tabs>
        <w:ind w:left="426" w:hanging="360"/>
      </w:pPr>
      <w:rPr>
        <w:rFonts w:ascii="Arial Narrow" w:hAnsi="Arial Narrow" w:cs="Arial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146"/>
        </w:tabs>
        <w:ind w:left="1146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866"/>
        </w:tabs>
        <w:ind w:left="1866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586"/>
        </w:tabs>
        <w:ind w:left="2586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306"/>
        </w:tabs>
        <w:ind w:left="3306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026"/>
        </w:tabs>
        <w:ind w:left="4026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746"/>
        </w:tabs>
        <w:ind w:left="4746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466"/>
        </w:tabs>
        <w:ind w:left="5466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186"/>
        </w:tabs>
        <w:ind w:left="6186" w:hanging="180"/>
      </w:pPr>
      <w:rPr>
        <w:rFonts w:ascii="Times New Roman" w:hAnsi="Times New Roman" w:cs="Times New Roman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8"/>
  </w:num>
  <w:num w:numId="12">
    <w:abstractNumId w:val="43"/>
  </w:num>
  <w:num w:numId="13">
    <w:abstractNumId w:val="57"/>
  </w:num>
  <w:num w:numId="14">
    <w:abstractNumId w:val="14"/>
  </w:num>
  <w:num w:numId="15">
    <w:abstractNumId w:val="31"/>
  </w:num>
  <w:num w:numId="16">
    <w:abstractNumId w:val="29"/>
  </w:num>
  <w:num w:numId="17">
    <w:abstractNumId w:val="54"/>
  </w:num>
  <w:num w:numId="18">
    <w:abstractNumId w:val="35"/>
  </w:num>
  <w:num w:numId="19">
    <w:abstractNumId w:val="49"/>
  </w:num>
  <w:num w:numId="20">
    <w:abstractNumId w:val="19"/>
  </w:num>
  <w:num w:numId="21">
    <w:abstractNumId w:val="32"/>
  </w:num>
  <w:num w:numId="22">
    <w:abstractNumId w:val="50"/>
  </w:num>
  <w:num w:numId="23">
    <w:abstractNumId w:val="44"/>
  </w:num>
  <w:num w:numId="24">
    <w:abstractNumId w:val="37"/>
  </w:num>
  <w:num w:numId="25">
    <w:abstractNumId w:val="47"/>
  </w:num>
  <w:num w:numId="26">
    <w:abstractNumId w:val="33"/>
  </w:num>
  <w:num w:numId="27">
    <w:abstractNumId w:val="56"/>
  </w:num>
  <w:num w:numId="28">
    <w:abstractNumId w:val="34"/>
  </w:num>
  <w:num w:numId="29">
    <w:abstractNumId w:val="30"/>
  </w:num>
  <w:num w:numId="30">
    <w:abstractNumId w:val="26"/>
  </w:num>
  <w:num w:numId="3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8"/>
  </w:num>
  <w:num w:numId="33">
    <w:abstractNumId w:val="53"/>
  </w:num>
  <w:num w:numId="34">
    <w:abstractNumId w:val="46"/>
  </w:num>
  <w:num w:numId="35">
    <w:abstractNumId w:val="36"/>
  </w:num>
  <w:num w:numId="36">
    <w:abstractNumId w:val="15"/>
  </w:num>
  <w:num w:numId="37">
    <w:abstractNumId w:val="20"/>
  </w:num>
  <w:num w:numId="38">
    <w:abstractNumId w:val="28"/>
  </w:num>
  <w:num w:numId="39">
    <w:abstractNumId w:val="12"/>
  </w:num>
  <w:num w:numId="40">
    <w:abstractNumId w:val="27"/>
  </w:num>
  <w:num w:numId="41">
    <w:abstractNumId w:val="51"/>
  </w:num>
  <w:num w:numId="42">
    <w:abstractNumId w:val="23"/>
  </w:num>
  <w:num w:numId="43">
    <w:abstractNumId w:val="48"/>
  </w:num>
  <w:num w:numId="44">
    <w:abstractNumId w:val="58"/>
  </w:num>
  <w:num w:numId="45">
    <w:abstractNumId w:val="11"/>
  </w:num>
  <w:num w:numId="46">
    <w:abstractNumId w:val="39"/>
    <w:lvlOverride w:ilvl="0">
      <w:startOverride w:val="1"/>
    </w:lvlOverride>
  </w:num>
  <w:num w:numId="47">
    <w:abstractNumId w:val="17"/>
  </w:num>
  <w:num w:numId="48">
    <w:abstractNumId w:val="24"/>
  </w:num>
  <w:num w:numId="49">
    <w:abstractNumId w:val="21"/>
  </w:num>
  <w:num w:numId="50">
    <w:abstractNumId w:val="40"/>
  </w:num>
  <w:num w:numId="51">
    <w:abstractNumId w:val="10"/>
  </w:num>
  <w:num w:numId="52">
    <w:abstractNumId w:val="52"/>
  </w:num>
  <w:num w:numId="53">
    <w:abstractNumId w:val="25"/>
  </w:num>
  <w:num w:numId="54">
    <w:abstractNumId w:val="45"/>
  </w:num>
  <w:num w:numId="55">
    <w:abstractNumId w:val="41"/>
  </w:num>
  <w:num w:numId="56">
    <w:abstractNumId w:val="55"/>
  </w:num>
  <w:num w:numId="57">
    <w:abstractNumId w:val="42"/>
  </w:num>
  <w:num w:numId="58">
    <w:abstractNumId w:val="16"/>
  </w:num>
  <w:num w:numId="59">
    <w:abstractNumId w:val="13"/>
  </w:num>
  <w:num w:numId="60">
    <w:abstractNumId w:val="22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709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71C9"/>
    <w:rsid w:val="00000DD3"/>
    <w:rsid w:val="00004991"/>
    <w:rsid w:val="00006966"/>
    <w:rsid w:val="00014F82"/>
    <w:rsid w:val="00017F7E"/>
    <w:rsid w:val="00020448"/>
    <w:rsid w:val="00052546"/>
    <w:rsid w:val="00063514"/>
    <w:rsid w:val="00085EEE"/>
    <w:rsid w:val="00096046"/>
    <w:rsid w:val="000C052A"/>
    <w:rsid w:val="000D32E1"/>
    <w:rsid w:val="000D5E95"/>
    <w:rsid w:val="000E40BF"/>
    <w:rsid w:val="000F767B"/>
    <w:rsid w:val="001143FB"/>
    <w:rsid w:val="001334EB"/>
    <w:rsid w:val="001374DB"/>
    <w:rsid w:val="00140503"/>
    <w:rsid w:val="00154E10"/>
    <w:rsid w:val="00171BE8"/>
    <w:rsid w:val="001A5E61"/>
    <w:rsid w:val="001A7462"/>
    <w:rsid w:val="001A76D7"/>
    <w:rsid w:val="001B71C9"/>
    <w:rsid w:val="001C2587"/>
    <w:rsid w:val="001D27C3"/>
    <w:rsid w:val="001D5DD3"/>
    <w:rsid w:val="001E1399"/>
    <w:rsid w:val="001E2E46"/>
    <w:rsid w:val="001E7272"/>
    <w:rsid w:val="002022DF"/>
    <w:rsid w:val="00207F24"/>
    <w:rsid w:val="00225F43"/>
    <w:rsid w:val="0022728A"/>
    <w:rsid w:val="00233661"/>
    <w:rsid w:val="002925DA"/>
    <w:rsid w:val="002B5624"/>
    <w:rsid w:val="002D4597"/>
    <w:rsid w:val="002D4E5F"/>
    <w:rsid w:val="002E4188"/>
    <w:rsid w:val="002F778F"/>
    <w:rsid w:val="003017AC"/>
    <w:rsid w:val="00303B91"/>
    <w:rsid w:val="003108CB"/>
    <w:rsid w:val="00312308"/>
    <w:rsid w:val="00314F0F"/>
    <w:rsid w:val="003241F3"/>
    <w:rsid w:val="00327CC3"/>
    <w:rsid w:val="00333408"/>
    <w:rsid w:val="00334D41"/>
    <w:rsid w:val="0033789D"/>
    <w:rsid w:val="003467FF"/>
    <w:rsid w:val="00363368"/>
    <w:rsid w:val="00371B99"/>
    <w:rsid w:val="00372F2B"/>
    <w:rsid w:val="003759CE"/>
    <w:rsid w:val="0038054E"/>
    <w:rsid w:val="003821B1"/>
    <w:rsid w:val="0039015A"/>
    <w:rsid w:val="003907F9"/>
    <w:rsid w:val="003A0C0B"/>
    <w:rsid w:val="003B5F13"/>
    <w:rsid w:val="003D3033"/>
    <w:rsid w:val="003E464A"/>
    <w:rsid w:val="003F0E76"/>
    <w:rsid w:val="003F1DD0"/>
    <w:rsid w:val="00400061"/>
    <w:rsid w:val="00404A3A"/>
    <w:rsid w:val="00404D2D"/>
    <w:rsid w:val="004052DC"/>
    <w:rsid w:val="004101AC"/>
    <w:rsid w:val="00414E0B"/>
    <w:rsid w:val="0042449B"/>
    <w:rsid w:val="00431398"/>
    <w:rsid w:val="004706F4"/>
    <w:rsid w:val="00496489"/>
    <w:rsid w:val="004B49EE"/>
    <w:rsid w:val="004C5EEB"/>
    <w:rsid w:val="004D1495"/>
    <w:rsid w:val="00501651"/>
    <w:rsid w:val="0051496B"/>
    <w:rsid w:val="005176DC"/>
    <w:rsid w:val="00540429"/>
    <w:rsid w:val="0054301E"/>
    <w:rsid w:val="00543E26"/>
    <w:rsid w:val="00576D42"/>
    <w:rsid w:val="00585AB4"/>
    <w:rsid w:val="0059070F"/>
    <w:rsid w:val="00590DF2"/>
    <w:rsid w:val="005B1562"/>
    <w:rsid w:val="005C1464"/>
    <w:rsid w:val="005C6FCB"/>
    <w:rsid w:val="00614CF2"/>
    <w:rsid w:val="00620A2B"/>
    <w:rsid w:val="00634561"/>
    <w:rsid w:val="00647444"/>
    <w:rsid w:val="00663A2E"/>
    <w:rsid w:val="00664612"/>
    <w:rsid w:val="0067273F"/>
    <w:rsid w:val="006A3668"/>
    <w:rsid w:val="006A4872"/>
    <w:rsid w:val="006B757E"/>
    <w:rsid w:val="006D0167"/>
    <w:rsid w:val="006F770A"/>
    <w:rsid w:val="00701CF9"/>
    <w:rsid w:val="00721DDF"/>
    <w:rsid w:val="00724C8E"/>
    <w:rsid w:val="00744D0F"/>
    <w:rsid w:val="00745E44"/>
    <w:rsid w:val="00750B09"/>
    <w:rsid w:val="0077106D"/>
    <w:rsid w:val="00775133"/>
    <w:rsid w:val="00780E58"/>
    <w:rsid w:val="007C02EF"/>
    <w:rsid w:val="007C34E0"/>
    <w:rsid w:val="007E11AB"/>
    <w:rsid w:val="007E565A"/>
    <w:rsid w:val="007F48C2"/>
    <w:rsid w:val="0080130B"/>
    <w:rsid w:val="00804206"/>
    <w:rsid w:val="0081065F"/>
    <w:rsid w:val="00810D1A"/>
    <w:rsid w:val="00811B07"/>
    <w:rsid w:val="00813A8E"/>
    <w:rsid w:val="00821C14"/>
    <w:rsid w:val="0083019C"/>
    <w:rsid w:val="00840521"/>
    <w:rsid w:val="0084063F"/>
    <w:rsid w:val="00847876"/>
    <w:rsid w:val="00872E83"/>
    <w:rsid w:val="008C17CB"/>
    <w:rsid w:val="008D4E98"/>
    <w:rsid w:val="008D616B"/>
    <w:rsid w:val="008E7C6E"/>
    <w:rsid w:val="008F080F"/>
    <w:rsid w:val="008F23E8"/>
    <w:rsid w:val="009014A4"/>
    <w:rsid w:val="00902DE6"/>
    <w:rsid w:val="00904D76"/>
    <w:rsid w:val="00911245"/>
    <w:rsid w:val="00926915"/>
    <w:rsid w:val="009319D2"/>
    <w:rsid w:val="009430D7"/>
    <w:rsid w:val="00952722"/>
    <w:rsid w:val="0096115B"/>
    <w:rsid w:val="00992716"/>
    <w:rsid w:val="009A7E27"/>
    <w:rsid w:val="009C5165"/>
    <w:rsid w:val="009D131E"/>
    <w:rsid w:val="009D5663"/>
    <w:rsid w:val="009F01FD"/>
    <w:rsid w:val="009F200A"/>
    <w:rsid w:val="00A0018A"/>
    <w:rsid w:val="00A272AA"/>
    <w:rsid w:val="00A4006E"/>
    <w:rsid w:val="00A4342E"/>
    <w:rsid w:val="00A514CE"/>
    <w:rsid w:val="00A524EA"/>
    <w:rsid w:val="00A60952"/>
    <w:rsid w:val="00A7529C"/>
    <w:rsid w:val="00A81649"/>
    <w:rsid w:val="00A91A4D"/>
    <w:rsid w:val="00AB0D63"/>
    <w:rsid w:val="00AC1ABB"/>
    <w:rsid w:val="00AD6F0B"/>
    <w:rsid w:val="00AF5F89"/>
    <w:rsid w:val="00AF6767"/>
    <w:rsid w:val="00B02028"/>
    <w:rsid w:val="00B058F8"/>
    <w:rsid w:val="00B0637F"/>
    <w:rsid w:val="00B111FF"/>
    <w:rsid w:val="00B1323E"/>
    <w:rsid w:val="00B14577"/>
    <w:rsid w:val="00B228E8"/>
    <w:rsid w:val="00B43695"/>
    <w:rsid w:val="00B465D5"/>
    <w:rsid w:val="00B46736"/>
    <w:rsid w:val="00B472E8"/>
    <w:rsid w:val="00B71BCD"/>
    <w:rsid w:val="00B8543B"/>
    <w:rsid w:val="00B862A0"/>
    <w:rsid w:val="00B90A14"/>
    <w:rsid w:val="00BA19EE"/>
    <w:rsid w:val="00BA2D65"/>
    <w:rsid w:val="00BA62D1"/>
    <w:rsid w:val="00BB5732"/>
    <w:rsid w:val="00BB6F9F"/>
    <w:rsid w:val="00BE4E46"/>
    <w:rsid w:val="00C01206"/>
    <w:rsid w:val="00C035CC"/>
    <w:rsid w:val="00C24025"/>
    <w:rsid w:val="00C37198"/>
    <w:rsid w:val="00C56134"/>
    <w:rsid w:val="00C67EE9"/>
    <w:rsid w:val="00C91CB3"/>
    <w:rsid w:val="00CA326F"/>
    <w:rsid w:val="00CA3BBB"/>
    <w:rsid w:val="00CB633A"/>
    <w:rsid w:val="00CC65AE"/>
    <w:rsid w:val="00CD42EC"/>
    <w:rsid w:val="00CE11C0"/>
    <w:rsid w:val="00CF21E1"/>
    <w:rsid w:val="00D052B9"/>
    <w:rsid w:val="00D07AF6"/>
    <w:rsid w:val="00D165D4"/>
    <w:rsid w:val="00D40F8A"/>
    <w:rsid w:val="00D44F7E"/>
    <w:rsid w:val="00D51D31"/>
    <w:rsid w:val="00D5411B"/>
    <w:rsid w:val="00D66EAF"/>
    <w:rsid w:val="00D76657"/>
    <w:rsid w:val="00DA3F45"/>
    <w:rsid w:val="00DA7EF9"/>
    <w:rsid w:val="00DB24C5"/>
    <w:rsid w:val="00DC1639"/>
    <w:rsid w:val="00DC5E12"/>
    <w:rsid w:val="00DE6887"/>
    <w:rsid w:val="00DF31A6"/>
    <w:rsid w:val="00DF3642"/>
    <w:rsid w:val="00E10B9C"/>
    <w:rsid w:val="00E219C8"/>
    <w:rsid w:val="00E21A24"/>
    <w:rsid w:val="00E62398"/>
    <w:rsid w:val="00E67716"/>
    <w:rsid w:val="00E723F6"/>
    <w:rsid w:val="00E74B24"/>
    <w:rsid w:val="00E75085"/>
    <w:rsid w:val="00E928E9"/>
    <w:rsid w:val="00E92F4D"/>
    <w:rsid w:val="00E9529F"/>
    <w:rsid w:val="00EB0B92"/>
    <w:rsid w:val="00EC7BE8"/>
    <w:rsid w:val="00ED20C2"/>
    <w:rsid w:val="00ED495D"/>
    <w:rsid w:val="00EE7282"/>
    <w:rsid w:val="00EF2E4A"/>
    <w:rsid w:val="00EF366A"/>
    <w:rsid w:val="00EF5460"/>
    <w:rsid w:val="00F16B09"/>
    <w:rsid w:val="00F261D7"/>
    <w:rsid w:val="00F443FF"/>
    <w:rsid w:val="00F4775E"/>
    <w:rsid w:val="00F55288"/>
    <w:rsid w:val="00F55FBB"/>
    <w:rsid w:val="00F655B4"/>
    <w:rsid w:val="00F84A69"/>
    <w:rsid w:val="00F9775F"/>
    <w:rsid w:val="00FC68A3"/>
    <w:rsid w:val="00FD46F1"/>
    <w:rsid w:val="00FE77D5"/>
    <w:rsid w:val="00FF4EEC"/>
    <w:rsid w:val="00FF6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4AEB06A"/>
  <w15:docId w15:val="{2DA3AD93-187A-4113-AC87-0FC91D9FC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omylnie">
    <w:name w:val="Domyślnie"/>
    <w:pPr>
      <w:widowControl w:val="0"/>
      <w:autoSpaceDN w:val="0"/>
      <w:adjustRightInd w:val="0"/>
    </w:pPr>
    <w:rPr>
      <w:rFonts w:ascii="Times New Roman" w:hAnsi="Times New Roman"/>
      <w:kern w:val="1"/>
      <w:sz w:val="24"/>
      <w:szCs w:val="24"/>
      <w:lang w:eastAsia="zh-CN" w:bidi="hi-IN"/>
    </w:rPr>
  </w:style>
  <w:style w:type="character" w:customStyle="1" w:styleId="Znakinumeracji">
    <w:name w:val="Znaki numeracji"/>
    <w:uiPriority w:val="99"/>
    <w:rPr>
      <w:rFonts w:ascii="Arial"/>
      <w:sz w:val="22"/>
    </w:rPr>
  </w:style>
  <w:style w:type="character" w:customStyle="1" w:styleId="Symbolewypunktowania">
    <w:name w:val="Symbole wypunktowania"/>
    <w:uiPriority w:val="99"/>
    <w:rPr>
      <w:rFonts w:ascii="OpenSymbol" w:hAnsi="OpenSymbol"/>
    </w:rPr>
  </w:style>
  <w:style w:type="paragraph" w:styleId="Nagwek">
    <w:name w:val="header"/>
    <w:basedOn w:val="Domylnie"/>
    <w:next w:val="Tretekstu"/>
    <w:link w:val="NagwekZnak"/>
    <w:uiPriority w:val="99"/>
    <w:pPr>
      <w:keepNext/>
      <w:autoSpaceDE w:val="0"/>
      <w:spacing w:before="240" w:after="120"/>
    </w:pPr>
    <w:rPr>
      <w:rFonts w:ascii="Arial" w:hAnsi="Microsoft YaHei" w:cs="Arial"/>
      <w:kern w:val="0"/>
      <w:sz w:val="28"/>
      <w:szCs w:val="28"/>
      <w:lang w:eastAsia="pl-PL" w:bidi="ar-SA"/>
    </w:rPr>
  </w:style>
  <w:style w:type="character" w:customStyle="1" w:styleId="NagwekZnak">
    <w:name w:val="Nagłówek Znak"/>
    <w:basedOn w:val="Domylnaczcionkaakapitu"/>
    <w:link w:val="Nagwek"/>
    <w:uiPriority w:val="99"/>
    <w:locked/>
    <w:rPr>
      <w:rFonts w:cs="Times New Roman"/>
    </w:rPr>
  </w:style>
  <w:style w:type="paragraph" w:customStyle="1" w:styleId="Tretekstu">
    <w:name w:val="Treść tekstu"/>
    <w:basedOn w:val="Domylnie"/>
    <w:uiPriority w:val="99"/>
    <w:pPr>
      <w:autoSpaceDE w:val="0"/>
      <w:spacing w:after="120"/>
    </w:pPr>
    <w:rPr>
      <w:kern w:val="0"/>
      <w:lang w:eastAsia="pl-PL" w:bidi="ar-SA"/>
    </w:rPr>
  </w:style>
  <w:style w:type="paragraph" w:styleId="Lista">
    <w:name w:val="List"/>
    <w:basedOn w:val="Tretekstu"/>
    <w:uiPriority w:val="99"/>
  </w:style>
  <w:style w:type="paragraph" w:styleId="Podpis">
    <w:name w:val="Signature"/>
    <w:basedOn w:val="Domylnie"/>
    <w:link w:val="PodpisZnak"/>
    <w:uiPriority w:val="99"/>
    <w:pPr>
      <w:suppressLineNumbers/>
      <w:autoSpaceDE w:val="0"/>
      <w:spacing w:before="120" w:after="120"/>
    </w:pPr>
    <w:rPr>
      <w:i/>
      <w:iCs/>
      <w:kern w:val="0"/>
      <w:lang w:eastAsia="pl-PL" w:bidi="ar-SA"/>
    </w:rPr>
  </w:style>
  <w:style w:type="character" w:customStyle="1" w:styleId="PodpisZnak">
    <w:name w:val="Podpis Znak"/>
    <w:basedOn w:val="Domylnaczcionkaakapitu"/>
    <w:link w:val="Podpis"/>
    <w:uiPriority w:val="99"/>
    <w:semiHidden/>
    <w:locked/>
    <w:rPr>
      <w:rFonts w:cs="Times New Roman"/>
    </w:rPr>
  </w:style>
  <w:style w:type="paragraph" w:customStyle="1" w:styleId="Indeks">
    <w:name w:val="Indeks"/>
    <w:basedOn w:val="Domylnie"/>
    <w:uiPriority w:val="99"/>
    <w:pPr>
      <w:suppressLineNumbers/>
      <w:autoSpaceDE w:val="0"/>
    </w:pPr>
    <w:rPr>
      <w:kern w:val="0"/>
      <w:lang w:eastAsia="pl-PL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C65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CC65AE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90A14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90A14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locked/>
    <w:rsid w:val="00B90A14"/>
    <w:rPr>
      <w:rFonts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90A1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locked/>
    <w:rsid w:val="00B90A14"/>
    <w:rPr>
      <w:rFonts w:cs="Times New Roman"/>
      <w:b/>
      <w:bCs/>
      <w:sz w:val="20"/>
      <w:szCs w:val="20"/>
    </w:rPr>
  </w:style>
  <w:style w:type="paragraph" w:styleId="Akapitzlist">
    <w:name w:val="List Paragraph"/>
    <w:basedOn w:val="Normalny"/>
    <w:uiPriority w:val="34"/>
    <w:qFormat/>
    <w:rsid w:val="00225F43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paragraph" w:customStyle="1" w:styleId="Textbody">
    <w:name w:val="Text body"/>
    <w:basedOn w:val="Normalny"/>
    <w:rsid w:val="00225F43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Droid Sans Fallback" w:hAnsi="Times New Roman" w:cs="Lohit Hindi"/>
      <w:kern w:val="3"/>
      <w:sz w:val="24"/>
      <w:szCs w:val="24"/>
      <w:lang w:eastAsia="zh-CN" w:bidi="hi-IN"/>
    </w:rPr>
  </w:style>
  <w:style w:type="paragraph" w:styleId="Tytu">
    <w:name w:val="Title"/>
    <w:basedOn w:val="Normalny"/>
    <w:link w:val="TytuZnak"/>
    <w:qFormat/>
    <w:rsid w:val="0067273F"/>
    <w:pPr>
      <w:spacing w:after="0" w:line="240" w:lineRule="auto"/>
      <w:jc w:val="center"/>
    </w:pPr>
    <w:rPr>
      <w:rFonts w:ascii="AvantGarde" w:hAnsi="AvantGarde"/>
      <w:b/>
      <w:bCs/>
      <w:sz w:val="24"/>
      <w:szCs w:val="20"/>
    </w:rPr>
  </w:style>
  <w:style w:type="character" w:customStyle="1" w:styleId="TytuZnak">
    <w:name w:val="Tytuł Znak"/>
    <w:basedOn w:val="Domylnaczcionkaakapitu"/>
    <w:link w:val="Tytu"/>
    <w:rsid w:val="0067273F"/>
    <w:rPr>
      <w:rFonts w:ascii="AvantGarde" w:hAnsi="AvantGarde"/>
      <w:b/>
      <w:bCs/>
      <w:sz w:val="24"/>
    </w:rPr>
  </w:style>
  <w:style w:type="paragraph" w:styleId="Tekstpodstawowy">
    <w:name w:val="Body Text"/>
    <w:basedOn w:val="Normalny"/>
    <w:link w:val="TekstpodstawowyZnak"/>
    <w:rsid w:val="00664612"/>
    <w:pPr>
      <w:widowControl w:val="0"/>
      <w:suppressAutoHyphens/>
      <w:spacing w:after="120" w:line="240" w:lineRule="auto"/>
    </w:pPr>
    <w:rPr>
      <w:rFonts w:ascii="Times New Roman" w:eastAsia="Lucida Sans Unicode" w:hAnsi="Times New Roman" w:cs="Arial"/>
      <w:kern w:val="1"/>
      <w:sz w:val="24"/>
      <w:szCs w:val="24"/>
      <w:lang w:eastAsia="hi-IN" w:bidi="hi-IN"/>
    </w:rPr>
  </w:style>
  <w:style w:type="character" w:customStyle="1" w:styleId="TekstpodstawowyZnak">
    <w:name w:val="Tekst podstawowy Znak"/>
    <w:basedOn w:val="Domylnaczcionkaakapitu"/>
    <w:link w:val="Tekstpodstawowy"/>
    <w:rsid w:val="00664612"/>
    <w:rPr>
      <w:rFonts w:ascii="Times New Roman" w:eastAsia="Lucida Sans Unicode" w:hAnsi="Times New Roman" w:cs="Arial"/>
      <w:kern w:val="1"/>
      <w:sz w:val="24"/>
      <w:szCs w:val="24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620A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20A2B"/>
    <w:rPr>
      <w:sz w:val="22"/>
      <w:szCs w:val="22"/>
    </w:rPr>
  </w:style>
  <w:style w:type="paragraph" w:customStyle="1" w:styleId="Akapitzlist1">
    <w:name w:val="Akapit z listą1"/>
    <w:basedOn w:val="Normalny"/>
    <w:uiPriority w:val="34"/>
    <w:qFormat/>
    <w:rsid w:val="0083019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paragraph" w:styleId="Poprawka">
    <w:name w:val="Revision"/>
    <w:hidden/>
    <w:uiPriority w:val="99"/>
    <w:semiHidden/>
    <w:rsid w:val="0033789D"/>
    <w:rPr>
      <w:sz w:val="22"/>
      <w:szCs w:val="22"/>
    </w:rPr>
  </w:style>
  <w:style w:type="character" w:styleId="Hipercze">
    <w:name w:val="Hyperlink"/>
    <w:basedOn w:val="Domylnaczcionkaakapitu"/>
    <w:uiPriority w:val="99"/>
    <w:unhideWhenUsed/>
    <w:rsid w:val="00780E5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787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ulina.mizerna-nowotna@aquanet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AC5A1D-C5CF-4828-AAB0-EC9461A391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2980</Words>
  <Characters>17885</Characters>
  <Application>Microsoft Office Word</Application>
  <DocSecurity>0</DocSecurity>
  <Lines>149</Lines>
  <Paragraphs>41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20824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Iwona Lasocka - Gomula</dc:creator>
  <cp:lastModifiedBy>Paulina Mizerna-Nowotna</cp:lastModifiedBy>
  <cp:revision>5</cp:revision>
  <cp:lastPrinted>2019-05-22T05:41:00Z</cp:lastPrinted>
  <dcterms:created xsi:type="dcterms:W3CDTF">2022-04-05T10:43:00Z</dcterms:created>
  <dcterms:modified xsi:type="dcterms:W3CDTF">2022-04-08T08:12:00Z</dcterms:modified>
</cp:coreProperties>
</file>