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7F679D19" w14:textId="77777777" w:rsidR="00E7125F" w:rsidRDefault="00E7125F" w:rsidP="001E1399">
      <w:pPr>
        <w:widowControl w:val="0"/>
        <w:autoSpaceDN w:val="0"/>
        <w:adjustRightInd w:val="0"/>
        <w:spacing w:after="0" w:line="360" w:lineRule="auto"/>
        <w:jc w:val="center"/>
        <w:rPr>
          <w:rFonts w:ascii="Times New Roman" w:eastAsiaTheme="minorEastAsia" w:hAnsi="Times New Roman"/>
          <w:b/>
          <w:bCs/>
          <w:kern w:val="2"/>
          <w:sz w:val="24"/>
          <w:szCs w:val="24"/>
          <w:lang w:eastAsia="zh-CN" w:bidi="hi-IN"/>
        </w:rPr>
      </w:pPr>
      <w:bookmarkStart w:id="0" w:name="_GoBack"/>
      <w:bookmarkEnd w:id="0"/>
    </w:p>
    <w:p w14:paraId="4502C2AA" w14:textId="77777777" w:rsidR="00E7125F" w:rsidRDefault="00E7125F" w:rsidP="001E1399">
      <w:pPr>
        <w:widowControl w:val="0"/>
        <w:autoSpaceDN w:val="0"/>
        <w:adjustRightInd w:val="0"/>
        <w:spacing w:after="0" w:line="360" w:lineRule="auto"/>
        <w:jc w:val="center"/>
        <w:rPr>
          <w:rFonts w:ascii="Times New Roman" w:eastAsiaTheme="minorEastAsia" w:hAnsi="Times New Roman"/>
          <w:b/>
          <w:bCs/>
          <w:kern w:val="2"/>
          <w:sz w:val="24"/>
          <w:szCs w:val="24"/>
          <w:lang w:eastAsia="zh-CN" w:bidi="hi-IN"/>
        </w:rPr>
      </w:pPr>
    </w:p>
    <w:p w14:paraId="0FBD4405" w14:textId="6D68A42E" w:rsidR="00EB0B92" w:rsidRDefault="001E1399" w:rsidP="001E1399">
      <w:pPr>
        <w:widowControl w:val="0"/>
        <w:autoSpaceDN w:val="0"/>
        <w:adjustRightInd w:val="0"/>
        <w:spacing w:after="0" w:line="360" w:lineRule="auto"/>
        <w:jc w:val="center"/>
        <w:rPr>
          <w:rFonts w:ascii="Times New Roman" w:eastAsiaTheme="minorEastAsia" w:hAnsi="Times New Roman"/>
          <w:b/>
          <w:bCs/>
          <w:kern w:val="2"/>
          <w:sz w:val="24"/>
          <w:szCs w:val="24"/>
          <w:lang w:eastAsia="zh-CN" w:bidi="hi-IN"/>
        </w:rPr>
      </w:pPr>
      <w:r w:rsidRPr="00A91A4D">
        <w:rPr>
          <w:rFonts w:ascii="Times New Roman" w:eastAsiaTheme="minorEastAsia" w:hAnsi="Times New Roman"/>
          <w:b/>
          <w:bCs/>
          <w:kern w:val="2"/>
          <w:sz w:val="24"/>
          <w:szCs w:val="24"/>
          <w:lang w:eastAsia="zh-CN" w:bidi="hi-IN"/>
        </w:rPr>
        <w:t xml:space="preserve">UMOWA O </w:t>
      </w:r>
      <w:r w:rsidR="005C1464">
        <w:rPr>
          <w:rFonts w:ascii="Times New Roman" w:eastAsiaTheme="minorEastAsia" w:hAnsi="Times New Roman"/>
          <w:b/>
          <w:bCs/>
          <w:kern w:val="2"/>
          <w:sz w:val="24"/>
          <w:szCs w:val="24"/>
          <w:lang w:eastAsia="zh-CN" w:bidi="hi-IN"/>
        </w:rPr>
        <w:t xml:space="preserve">ŚWIADCZENIE USŁUG </w:t>
      </w:r>
      <w:r w:rsidR="00FC68A3">
        <w:rPr>
          <w:rFonts w:ascii="Times New Roman" w:eastAsiaTheme="minorEastAsia" w:hAnsi="Times New Roman"/>
          <w:b/>
          <w:bCs/>
          <w:kern w:val="2"/>
          <w:sz w:val="24"/>
          <w:szCs w:val="24"/>
          <w:lang w:eastAsia="zh-CN" w:bidi="hi-IN"/>
        </w:rPr>
        <w:t xml:space="preserve"> NR </w:t>
      </w:r>
      <w:r w:rsidR="00CD42EC">
        <w:rPr>
          <w:rFonts w:ascii="Times New Roman" w:eastAsiaTheme="minorEastAsia" w:hAnsi="Times New Roman"/>
          <w:b/>
          <w:bCs/>
          <w:kern w:val="2"/>
          <w:sz w:val="24"/>
          <w:szCs w:val="24"/>
          <w:lang w:eastAsia="zh-CN" w:bidi="hi-IN"/>
        </w:rPr>
        <w:t>…………………………………</w:t>
      </w:r>
    </w:p>
    <w:p w14:paraId="7BB7E5A4" w14:textId="58F1CAB3" w:rsidR="002022BD" w:rsidRPr="00077B8E" w:rsidRDefault="002022BD" w:rsidP="001E1399">
      <w:pPr>
        <w:widowControl w:val="0"/>
        <w:autoSpaceDN w:val="0"/>
        <w:adjustRightInd w:val="0"/>
        <w:spacing w:after="0" w:line="360" w:lineRule="auto"/>
        <w:jc w:val="center"/>
        <w:rPr>
          <w:rFonts w:ascii="Times New Roman" w:eastAsiaTheme="minorEastAsia" w:hAnsi="Times New Roman"/>
          <w:b/>
          <w:bCs/>
          <w:kern w:val="2"/>
          <w:sz w:val="24"/>
          <w:szCs w:val="24"/>
          <w:lang w:eastAsia="zh-CN" w:bidi="hi-IN"/>
        </w:rPr>
      </w:pPr>
      <w:r w:rsidRPr="00077B8E">
        <w:rPr>
          <w:rFonts w:ascii="Times New Roman" w:hAnsi="Times New Roman"/>
          <w:b/>
          <w:sz w:val="28"/>
          <w:szCs w:val="24"/>
        </w:rPr>
        <w:t>Obsługa i nadzór stacji zlewnych przy ul. Poznańskiej w Swarzędzu</w:t>
      </w:r>
    </w:p>
    <w:p w14:paraId="6AE72A36" w14:textId="1E91B594" w:rsidR="006D0167" w:rsidRPr="00A91A4D" w:rsidRDefault="00054D8A" w:rsidP="00750B09">
      <w:pPr>
        <w:widowControl w:val="0"/>
        <w:autoSpaceDN w:val="0"/>
        <w:adjustRightInd w:val="0"/>
        <w:spacing w:after="0" w:line="360" w:lineRule="auto"/>
        <w:jc w:val="center"/>
        <w:rPr>
          <w:rFonts w:ascii="Times New Roman" w:eastAsiaTheme="minorEastAsia" w:hAnsi="Times New Roman"/>
          <w:kern w:val="2"/>
          <w:sz w:val="24"/>
          <w:szCs w:val="24"/>
          <w:lang w:eastAsia="zh-CN" w:bidi="hi-IN"/>
        </w:rPr>
      </w:pPr>
      <w:r>
        <w:rPr>
          <w:rFonts w:ascii="Times New Roman" w:eastAsiaTheme="minorEastAsia" w:hAnsi="Times New Roman"/>
          <w:bCs/>
          <w:kern w:val="2"/>
          <w:sz w:val="24"/>
          <w:szCs w:val="24"/>
          <w:lang w:eastAsia="zh-CN" w:bidi="hi-IN"/>
        </w:rPr>
        <w:t>(</w:t>
      </w:r>
      <w:r w:rsidR="001E1399" w:rsidRPr="00A91A4D">
        <w:rPr>
          <w:rFonts w:ascii="Times New Roman" w:eastAsiaTheme="minorEastAsia" w:hAnsi="Times New Roman"/>
          <w:bCs/>
          <w:kern w:val="2"/>
          <w:sz w:val="24"/>
          <w:szCs w:val="24"/>
          <w:lang w:eastAsia="zh-CN" w:bidi="hi-IN"/>
        </w:rPr>
        <w:t>dalej zwana</w:t>
      </w:r>
      <w:r w:rsidR="00EB4598">
        <w:rPr>
          <w:rFonts w:ascii="Times New Roman" w:eastAsiaTheme="minorEastAsia" w:hAnsi="Times New Roman"/>
          <w:bCs/>
          <w:kern w:val="2"/>
          <w:sz w:val="24"/>
          <w:szCs w:val="24"/>
          <w:lang w:eastAsia="zh-CN" w:bidi="hi-IN"/>
        </w:rPr>
        <w:t>:</w:t>
      </w:r>
      <w:r w:rsidR="001E1399" w:rsidRPr="00A91A4D">
        <w:rPr>
          <w:rFonts w:ascii="Times New Roman" w:eastAsiaTheme="minorEastAsia" w:hAnsi="Times New Roman"/>
          <w:bCs/>
          <w:kern w:val="2"/>
          <w:sz w:val="24"/>
          <w:szCs w:val="24"/>
          <w:lang w:eastAsia="zh-CN" w:bidi="hi-IN"/>
        </w:rPr>
        <w:t xml:space="preserve"> „Umową”</w:t>
      </w:r>
      <w:r>
        <w:rPr>
          <w:rFonts w:ascii="Times New Roman" w:eastAsiaTheme="minorEastAsia" w:hAnsi="Times New Roman"/>
          <w:bCs/>
          <w:kern w:val="2"/>
          <w:sz w:val="24"/>
          <w:szCs w:val="24"/>
          <w:lang w:eastAsia="zh-CN" w:bidi="hi-IN"/>
        </w:rPr>
        <w:t>)</w:t>
      </w:r>
      <w:r w:rsidR="001E1399" w:rsidRPr="00A91A4D">
        <w:rPr>
          <w:rFonts w:ascii="Times New Roman" w:eastAsiaTheme="minorEastAsia" w:hAnsi="Times New Roman"/>
          <w:bCs/>
          <w:kern w:val="2"/>
          <w:sz w:val="24"/>
          <w:szCs w:val="24"/>
          <w:lang w:eastAsia="zh-CN" w:bidi="hi-IN"/>
        </w:rPr>
        <w:t xml:space="preserve"> </w:t>
      </w:r>
    </w:p>
    <w:p w14:paraId="414B54E0" w14:textId="77777777" w:rsidR="006D0167" w:rsidRPr="00A91A4D" w:rsidRDefault="006D0167" w:rsidP="00750B09">
      <w:pPr>
        <w:widowControl w:val="0"/>
        <w:autoSpaceDN w:val="0"/>
        <w:adjustRightInd w:val="0"/>
        <w:spacing w:after="0" w:line="360" w:lineRule="auto"/>
        <w:jc w:val="both"/>
        <w:rPr>
          <w:rFonts w:ascii="Times New Roman" w:eastAsiaTheme="minorEastAsia" w:hAnsi="Times New Roman"/>
          <w:kern w:val="2"/>
          <w:sz w:val="24"/>
          <w:szCs w:val="24"/>
          <w:lang w:eastAsia="zh-CN" w:bidi="hi-IN"/>
        </w:rPr>
      </w:pPr>
    </w:p>
    <w:p w14:paraId="0203E793" w14:textId="45CFA54D" w:rsidR="006D0167" w:rsidRPr="00A91A4D" w:rsidRDefault="006D0167" w:rsidP="00750B09">
      <w:pPr>
        <w:widowControl w:val="0"/>
        <w:autoSpaceDN w:val="0"/>
        <w:adjustRightInd w:val="0"/>
        <w:spacing w:after="0" w:line="360" w:lineRule="auto"/>
        <w:jc w:val="both"/>
        <w:rPr>
          <w:rFonts w:ascii="Times New Roman" w:eastAsiaTheme="minorEastAsia" w:hAnsi="Times New Roman"/>
          <w:kern w:val="2"/>
          <w:sz w:val="24"/>
          <w:szCs w:val="24"/>
          <w:lang w:eastAsia="zh-CN" w:bidi="hi-IN"/>
        </w:rPr>
      </w:pPr>
      <w:r w:rsidRPr="00A91A4D">
        <w:rPr>
          <w:rFonts w:ascii="Times New Roman" w:eastAsiaTheme="minorEastAsia" w:hAnsi="Times New Roman"/>
          <w:kern w:val="2"/>
          <w:sz w:val="24"/>
          <w:szCs w:val="24"/>
          <w:lang w:eastAsia="zh-CN" w:bidi="hi-IN"/>
        </w:rPr>
        <w:t xml:space="preserve">zawarta w </w:t>
      </w:r>
      <w:r w:rsidRPr="00A91A4D">
        <w:rPr>
          <w:rFonts w:ascii="Times New Roman" w:eastAsiaTheme="minorEastAsia" w:hAnsi="Times New Roman"/>
          <w:b/>
          <w:kern w:val="2"/>
          <w:sz w:val="24"/>
          <w:szCs w:val="24"/>
          <w:lang w:eastAsia="zh-CN" w:bidi="hi-IN"/>
        </w:rPr>
        <w:t>dniu</w:t>
      </w:r>
      <w:r w:rsidR="00971520">
        <w:rPr>
          <w:rFonts w:ascii="Times New Roman" w:eastAsiaTheme="minorEastAsia" w:hAnsi="Times New Roman"/>
          <w:b/>
          <w:kern w:val="2"/>
          <w:sz w:val="24"/>
          <w:szCs w:val="24"/>
          <w:lang w:eastAsia="zh-CN" w:bidi="hi-IN"/>
        </w:rPr>
        <w:t xml:space="preserve"> </w:t>
      </w:r>
      <w:r w:rsidR="00EA0489">
        <w:rPr>
          <w:rFonts w:ascii="Times New Roman" w:eastAsiaTheme="minorEastAsia" w:hAnsi="Times New Roman"/>
          <w:b/>
          <w:kern w:val="2"/>
          <w:sz w:val="24"/>
          <w:szCs w:val="24"/>
          <w:lang w:eastAsia="zh-CN" w:bidi="hi-IN"/>
        </w:rPr>
        <w:t>…</w:t>
      </w:r>
      <w:r w:rsidR="00AD4121">
        <w:rPr>
          <w:rFonts w:ascii="Times New Roman" w:eastAsiaTheme="minorEastAsia" w:hAnsi="Times New Roman"/>
          <w:b/>
          <w:kern w:val="2"/>
          <w:sz w:val="24"/>
          <w:szCs w:val="24"/>
          <w:lang w:eastAsia="zh-CN" w:bidi="hi-IN"/>
        </w:rPr>
        <w:t>..</w:t>
      </w:r>
      <w:r w:rsidR="00010F9B">
        <w:rPr>
          <w:rFonts w:ascii="Times New Roman" w:eastAsiaTheme="minorEastAsia" w:hAnsi="Times New Roman"/>
          <w:b/>
          <w:kern w:val="2"/>
          <w:sz w:val="24"/>
          <w:szCs w:val="24"/>
          <w:lang w:eastAsia="zh-CN" w:bidi="hi-IN"/>
        </w:rPr>
        <w:t xml:space="preserve">listopada </w:t>
      </w:r>
      <w:r w:rsidR="000C45CD">
        <w:rPr>
          <w:rFonts w:ascii="Times New Roman" w:eastAsiaTheme="minorEastAsia" w:hAnsi="Times New Roman"/>
          <w:b/>
          <w:kern w:val="2"/>
          <w:sz w:val="24"/>
          <w:szCs w:val="24"/>
          <w:lang w:eastAsia="zh-CN" w:bidi="hi-IN"/>
        </w:rPr>
        <w:t>20</w:t>
      </w:r>
      <w:r w:rsidR="00D90C52">
        <w:rPr>
          <w:rFonts w:ascii="Times New Roman" w:eastAsiaTheme="minorEastAsia" w:hAnsi="Times New Roman"/>
          <w:b/>
          <w:kern w:val="2"/>
          <w:sz w:val="24"/>
          <w:szCs w:val="24"/>
          <w:lang w:eastAsia="zh-CN" w:bidi="hi-IN"/>
        </w:rPr>
        <w:t>2</w:t>
      </w:r>
      <w:r w:rsidR="00E7125F">
        <w:rPr>
          <w:rFonts w:ascii="Times New Roman" w:eastAsiaTheme="minorEastAsia" w:hAnsi="Times New Roman"/>
          <w:b/>
          <w:kern w:val="2"/>
          <w:sz w:val="24"/>
          <w:szCs w:val="24"/>
          <w:lang w:eastAsia="zh-CN" w:bidi="hi-IN"/>
        </w:rPr>
        <w:t>3</w:t>
      </w:r>
      <w:r w:rsidR="000C45CD">
        <w:rPr>
          <w:rFonts w:ascii="Times New Roman" w:eastAsiaTheme="minorEastAsia" w:hAnsi="Times New Roman"/>
          <w:b/>
          <w:kern w:val="2"/>
          <w:sz w:val="24"/>
          <w:szCs w:val="24"/>
          <w:lang w:eastAsia="zh-CN" w:bidi="hi-IN"/>
        </w:rPr>
        <w:t xml:space="preserve"> </w:t>
      </w:r>
      <w:r w:rsidR="00DA3F45" w:rsidRPr="00A91A4D">
        <w:rPr>
          <w:rFonts w:ascii="Times New Roman" w:eastAsiaTheme="minorEastAsia" w:hAnsi="Times New Roman"/>
          <w:b/>
          <w:kern w:val="2"/>
          <w:sz w:val="24"/>
          <w:szCs w:val="24"/>
          <w:lang w:eastAsia="zh-CN" w:bidi="hi-IN"/>
        </w:rPr>
        <w:t>roku</w:t>
      </w:r>
      <w:r w:rsidRPr="00A91A4D">
        <w:rPr>
          <w:rFonts w:ascii="Times New Roman" w:eastAsiaTheme="minorEastAsia" w:hAnsi="Times New Roman"/>
          <w:kern w:val="2"/>
          <w:sz w:val="24"/>
          <w:szCs w:val="24"/>
          <w:lang w:eastAsia="zh-CN" w:bidi="hi-IN"/>
        </w:rPr>
        <w:t xml:space="preserve"> w Poznaniu,</w:t>
      </w:r>
    </w:p>
    <w:p w14:paraId="6AD7AFD7" w14:textId="77777777" w:rsidR="00017F7E" w:rsidRPr="00017F7E" w:rsidRDefault="006D0167" w:rsidP="00017F7E">
      <w:pPr>
        <w:widowControl w:val="0"/>
        <w:autoSpaceDN w:val="0"/>
        <w:adjustRightInd w:val="0"/>
        <w:spacing w:after="0" w:line="360" w:lineRule="auto"/>
        <w:ind w:right="-1"/>
        <w:jc w:val="both"/>
        <w:rPr>
          <w:rFonts w:ascii="Times New Roman" w:eastAsiaTheme="minorEastAsia" w:hAnsi="Times New Roman"/>
          <w:b/>
          <w:kern w:val="2"/>
          <w:sz w:val="24"/>
          <w:szCs w:val="24"/>
          <w:lang w:eastAsia="zh-CN" w:bidi="hi-IN"/>
        </w:rPr>
      </w:pPr>
      <w:r w:rsidRPr="00A91A4D">
        <w:rPr>
          <w:rFonts w:ascii="Times New Roman" w:eastAsiaTheme="minorEastAsia" w:hAnsi="Times New Roman"/>
          <w:kern w:val="2"/>
          <w:sz w:val="24"/>
          <w:szCs w:val="24"/>
          <w:lang w:eastAsia="zh-CN" w:bidi="hi-IN"/>
        </w:rPr>
        <w:t xml:space="preserve">pomiędzy: </w:t>
      </w:r>
    </w:p>
    <w:p w14:paraId="6F81C936" w14:textId="77777777" w:rsidR="00017F7E" w:rsidRPr="00017F7E" w:rsidRDefault="00017F7E" w:rsidP="00A91A4D">
      <w:pPr>
        <w:widowControl w:val="0"/>
        <w:autoSpaceDN w:val="0"/>
        <w:adjustRightInd w:val="0"/>
        <w:spacing w:after="0" w:line="240" w:lineRule="auto"/>
        <w:ind w:right="-1"/>
        <w:jc w:val="both"/>
        <w:rPr>
          <w:rFonts w:ascii="Times New Roman" w:eastAsiaTheme="minorEastAsia" w:hAnsi="Times New Roman"/>
          <w:b/>
          <w:kern w:val="2"/>
          <w:sz w:val="24"/>
          <w:szCs w:val="24"/>
          <w:lang w:eastAsia="zh-CN" w:bidi="hi-IN"/>
        </w:rPr>
      </w:pPr>
      <w:r w:rsidRPr="00017F7E">
        <w:rPr>
          <w:rFonts w:ascii="Times New Roman" w:eastAsiaTheme="minorEastAsia" w:hAnsi="Times New Roman"/>
          <w:b/>
          <w:kern w:val="2"/>
          <w:sz w:val="24"/>
          <w:szCs w:val="24"/>
          <w:lang w:eastAsia="zh-CN" w:bidi="hi-IN"/>
        </w:rPr>
        <w:t>AQUANET SA, 61-492 POZNAŃ, ul. DOLNA WILDA 126,</w:t>
      </w:r>
    </w:p>
    <w:p w14:paraId="611101FE" w14:textId="598AB91E" w:rsidR="00017F7E" w:rsidRPr="00017F7E" w:rsidRDefault="00017F7E" w:rsidP="00A91A4D">
      <w:pPr>
        <w:widowControl w:val="0"/>
        <w:autoSpaceDN w:val="0"/>
        <w:adjustRightInd w:val="0"/>
        <w:spacing w:after="0" w:line="240" w:lineRule="auto"/>
        <w:ind w:right="-1"/>
        <w:jc w:val="both"/>
        <w:rPr>
          <w:rFonts w:ascii="Times New Roman" w:eastAsiaTheme="minorEastAsia" w:hAnsi="Times New Roman"/>
          <w:b/>
          <w:kern w:val="2"/>
          <w:sz w:val="24"/>
          <w:szCs w:val="24"/>
          <w:lang w:eastAsia="zh-CN" w:bidi="hi-IN"/>
        </w:rPr>
      </w:pPr>
      <w:r w:rsidRPr="00017F7E">
        <w:rPr>
          <w:rFonts w:ascii="Times New Roman" w:eastAsiaTheme="minorEastAsia" w:hAnsi="Times New Roman"/>
          <w:b/>
          <w:kern w:val="2"/>
          <w:sz w:val="24"/>
          <w:szCs w:val="24"/>
          <w:lang w:eastAsia="zh-CN" w:bidi="hi-IN"/>
        </w:rPr>
        <w:t xml:space="preserve">ZAREJESTROWANĄ W SĄDZIE REJONOWYM POZNAN- NOWE MIASTO I WILDA W POZNANIU W VIII WYDZIALE GOSPODARCZYM KRAJOWEGO REJESTRU SĄDOWEGO POD NR KRS 0000234819, KAPITAŁ ZAKŁADOWY: 1 </w:t>
      </w:r>
      <w:r w:rsidR="003F1DD0">
        <w:rPr>
          <w:rFonts w:ascii="Times New Roman" w:eastAsiaTheme="minorEastAsia" w:hAnsi="Times New Roman"/>
          <w:b/>
          <w:kern w:val="2"/>
          <w:sz w:val="24"/>
          <w:szCs w:val="24"/>
          <w:lang w:eastAsia="zh-CN" w:bidi="hi-IN"/>
        </w:rPr>
        <w:t>121</w:t>
      </w:r>
      <w:r w:rsidR="00B43695">
        <w:rPr>
          <w:rFonts w:ascii="Times New Roman" w:eastAsiaTheme="minorEastAsia" w:hAnsi="Times New Roman"/>
          <w:b/>
          <w:kern w:val="2"/>
          <w:sz w:val="24"/>
          <w:szCs w:val="24"/>
          <w:lang w:eastAsia="zh-CN" w:bidi="hi-IN"/>
        </w:rPr>
        <w:t> </w:t>
      </w:r>
      <w:r w:rsidR="003F1DD0">
        <w:rPr>
          <w:rFonts w:ascii="Times New Roman" w:eastAsiaTheme="minorEastAsia" w:hAnsi="Times New Roman"/>
          <w:b/>
          <w:kern w:val="2"/>
          <w:sz w:val="24"/>
          <w:szCs w:val="24"/>
          <w:lang w:eastAsia="zh-CN" w:bidi="hi-IN"/>
        </w:rPr>
        <w:t>290</w:t>
      </w:r>
      <w:r w:rsidR="00B43695">
        <w:rPr>
          <w:rFonts w:ascii="Times New Roman" w:eastAsiaTheme="minorEastAsia" w:hAnsi="Times New Roman"/>
          <w:b/>
          <w:kern w:val="2"/>
          <w:sz w:val="24"/>
          <w:szCs w:val="24"/>
          <w:lang w:eastAsia="zh-CN" w:bidi="hi-IN"/>
        </w:rPr>
        <w:t xml:space="preserve"> 2</w:t>
      </w:r>
      <w:r w:rsidRPr="00017F7E">
        <w:rPr>
          <w:rFonts w:ascii="Times New Roman" w:eastAsiaTheme="minorEastAsia" w:hAnsi="Times New Roman"/>
          <w:b/>
          <w:kern w:val="2"/>
          <w:sz w:val="24"/>
          <w:szCs w:val="24"/>
          <w:lang w:eastAsia="zh-CN" w:bidi="hi-IN"/>
        </w:rPr>
        <w:t xml:space="preserve">22 ZŁ </w:t>
      </w:r>
      <w:r w:rsidRPr="00A91A4D">
        <w:rPr>
          <w:rFonts w:ascii="Times New Roman" w:eastAsiaTheme="minorEastAsia" w:hAnsi="Times New Roman"/>
          <w:kern w:val="2"/>
          <w:sz w:val="24"/>
          <w:szCs w:val="24"/>
          <w:lang w:eastAsia="zh-CN" w:bidi="hi-IN"/>
        </w:rPr>
        <w:t>(</w:t>
      </w:r>
      <w:r w:rsidRPr="00017F7E">
        <w:rPr>
          <w:rFonts w:ascii="Times New Roman" w:eastAsiaTheme="minorEastAsia" w:hAnsi="Times New Roman"/>
          <w:b/>
          <w:kern w:val="2"/>
          <w:sz w:val="24"/>
          <w:szCs w:val="24"/>
          <w:lang w:eastAsia="zh-CN" w:bidi="hi-IN"/>
        </w:rPr>
        <w:t>W CAŁOŚCI OPŁACONY), NIP: 777-00-03-274</w:t>
      </w:r>
    </w:p>
    <w:p w14:paraId="64866455" w14:textId="4A0547B3" w:rsidR="00017F7E" w:rsidRDefault="00017F7E" w:rsidP="00A91A4D">
      <w:pPr>
        <w:widowControl w:val="0"/>
        <w:autoSpaceDN w:val="0"/>
        <w:adjustRightInd w:val="0"/>
        <w:spacing w:after="0" w:line="240" w:lineRule="auto"/>
        <w:ind w:right="-1"/>
        <w:jc w:val="both"/>
        <w:rPr>
          <w:rFonts w:ascii="Times New Roman" w:eastAsiaTheme="minorEastAsia" w:hAnsi="Times New Roman"/>
          <w:kern w:val="2"/>
          <w:sz w:val="24"/>
          <w:szCs w:val="24"/>
          <w:lang w:eastAsia="zh-CN" w:bidi="hi-IN"/>
        </w:rPr>
      </w:pPr>
      <w:r w:rsidRPr="00A91A4D">
        <w:rPr>
          <w:rFonts w:ascii="Times New Roman" w:eastAsiaTheme="minorEastAsia" w:hAnsi="Times New Roman"/>
          <w:kern w:val="2"/>
          <w:sz w:val="24"/>
          <w:szCs w:val="24"/>
          <w:lang w:eastAsia="zh-CN" w:bidi="hi-IN"/>
        </w:rPr>
        <w:t>zwaną dalej „Z</w:t>
      </w:r>
      <w:r>
        <w:rPr>
          <w:rFonts w:ascii="Times New Roman" w:eastAsiaTheme="minorEastAsia" w:hAnsi="Times New Roman"/>
          <w:kern w:val="2"/>
          <w:sz w:val="24"/>
          <w:szCs w:val="24"/>
          <w:lang w:eastAsia="zh-CN" w:bidi="hi-IN"/>
        </w:rPr>
        <w:t>amawiającym</w:t>
      </w:r>
      <w:r w:rsidRPr="00A91A4D">
        <w:rPr>
          <w:rFonts w:ascii="Times New Roman" w:eastAsiaTheme="minorEastAsia" w:hAnsi="Times New Roman"/>
          <w:kern w:val="2"/>
          <w:sz w:val="24"/>
          <w:szCs w:val="24"/>
          <w:lang w:eastAsia="zh-CN" w:bidi="hi-IN"/>
        </w:rPr>
        <w:t>”</w:t>
      </w:r>
      <w:r w:rsidR="001D6E97">
        <w:rPr>
          <w:rFonts w:ascii="Times New Roman" w:eastAsiaTheme="minorEastAsia" w:hAnsi="Times New Roman"/>
          <w:kern w:val="2"/>
          <w:sz w:val="24"/>
          <w:szCs w:val="24"/>
          <w:lang w:eastAsia="zh-CN" w:bidi="hi-IN"/>
        </w:rPr>
        <w:t xml:space="preserve"> lub „Aquanet”</w:t>
      </w:r>
      <w:r>
        <w:rPr>
          <w:rFonts w:ascii="Times New Roman" w:eastAsiaTheme="minorEastAsia" w:hAnsi="Times New Roman"/>
          <w:kern w:val="2"/>
          <w:sz w:val="24"/>
          <w:szCs w:val="24"/>
          <w:lang w:eastAsia="zh-CN" w:bidi="hi-IN"/>
        </w:rPr>
        <w:t>,</w:t>
      </w:r>
      <w:r w:rsidRPr="00A91A4D">
        <w:rPr>
          <w:rFonts w:ascii="Times New Roman" w:eastAsiaTheme="minorEastAsia" w:hAnsi="Times New Roman"/>
          <w:kern w:val="2"/>
          <w:sz w:val="24"/>
          <w:szCs w:val="24"/>
          <w:lang w:eastAsia="zh-CN" w:bidi="hi-IN"/>
        </w:rPr>
        <w:t xml:space="preserve"> reprezentowaną przez:</w:t>
      </w:r>
    </w:p>
    <w:p w14:paraId="12C402C6" w14:textId="77777777" w:rsidR="00FC68A3" w:rsidRPr="00A91A4D" w:rsidRDefault="00FC68A3" w:rsidP="00A91A4D">
      <w:pPr>
        <w:widowControl w:val="0"/>
        <w:autoSpaceDN w:val="0"/>
        <w:adjustRightInd w:val="0"/>
        <w:spacing w:after="0" w:line="240" w:lineRule="auto"/>
        <w:ind w:right="-1"/>
        <w:jc w:val="both"/>
        <w:rPr>
          <w:rFonts w:ascii="Times New Roman" w:eastAsiaTheme="minorEastAsia" w:hAnsi="Times New Roman"/>
          <w:kern w:val="2"/>
          <w:sz w:val="24"/>
          <w:szCs w:val="24"/>
          <w:lang w:eastAsia="zh-CN" w:bidi="hi-IN"/>
        </w:rPr>
      </w:pPr>
    </w:p>
    <w:p w14:paraId="6693E74E" w14:textId="570E2354" w:rsidR="002022BD" w:rsidRPr="0093465D" w:rsidRDefault="00F50AA6" w:rsidP="002022BD">
      <w:pPr>
        <w:numPr>
          <w:ilvl w:val="0"/>
          <w:numId w:val="58"/>
        </w:numPr>
        <w:contextualSpacing/>
        <w:rPr>
          <w:rFonts w:ascii="Times New Roman" w:eastAsiaTheme="minorHAnsi" w:hAnsi="Times New Roman" w:cstheme="minorBidi"/>
          <w:sz w:val="24"/>
          <w:szCs w:val="24"/>
          <w:lang w:eastAsia="en-US" w:bidi="hi-IN"/>
        </w:rPr>
      </w:pPr>
      <w:r>
        <w:rPr>
          <w:rFonts w:ascii="Times New Roman" w:eastAsiaTheme="minorHAnsi" w:hAnsi="Times New Roman"/>
          <w:sz w:val="24"/>
          <w:szCs w:val="24"/>
          <w:lang w:eastAsia="en-US" w:bidi="hi-IN"/>
        </w:rPr>
        <w:t>Tymoteusza Pielacha – Dyrektora Departamentu Zarządzania Majątkiem</w:t>
      </w:r>
    </w:p>
    <w:p w14:paraId="0E5CCCCE" w14:textId="77777777" w:rsidR="00A26314" w:rsidRDefault="00A26314" w:rsidP="00A91A4D">
      <w:pPr>
        <w:spacing w:after="120" w:line="240" w:lineRule="auto"/>
        <w:rPr>
          <w:rFonts w:ascii="Times New Roman" w:eastAsiaTheme="minorEastAsia" w:hAnsi="Times New Roman"/>
          <w:kern w:val="2"/>
          <w:sz w:val="24"/>
          <w:szCs w:val="24"/>
          <w:lang w:eastAsia="zh-CN" w:bidi="hi-IN"/>
        </w:rPr>
      </w:pPr>
    </w:p>
    <w:p w14:paraId="64B174F3" w14:textId="1DCEEBBD" w:rsidR="00A26314" w:rsidRDefault="00A26314" w:rsidP="00A91A4D">
      <w:pPr>
        <w:spacing w:after="120" w:line="240" w:lineRule="auto"/>
        <w:rPr>
          <w:rFonts w:ascii="Times New Roman" w:eastAsiaTheme="minorEastAsia" w:hAnsi="Times New Roman"/>
          <w:kern w:val="2"/>
          <w:sz w:val="24"/>
          <w:szCs w:val="24"/>
          <w:lang w:eastAsia="zh-CN" w:bidi="hi-IN"/>
        </w:rPr>
      </w:pPr>
      <w:r>
        <w:rPr>
          <w:rFonts w:ascii="Times New Roman" w:eastAsiaTheme="minorEastAsia" w:hAnsi="Times New Roman"/>
          <w:kern w:val="2"/>
          <w:sz w:val="24"/>
          <w:szCs w:val="24"/>
          <w:lang w:eastAsia="zh-CN" w:bidi="hi-IN"/>
        </w:rPr>
        <w:t>a</w:t>
      </w:r>
    </w:p>
    <w:p w14:paraId="0F264926" w14:textId="36373651" w:rsidR="00A26314" w:rsidRDefault="00D90C52" w:rsidP="00A26314">
      <w:pPr>
        <w:pStyle w:val="Nagwek"/>
        <w:spacing w:before="0"/>
        <w:jc w:val="center"/>
        <w:rPr>
          <w:rFonts w:ascii="Times New Roman" w:eastAsiaTheme="minorEastAsia" w:hAnsi="Times New Roman" w:cs="Times New Roman"/>
          <w:kern w:val="2"/>
          <w:sz w:val="24"/>
          <w:szCs w:val="24"/>
          <w:lang w:eastAsia="zh-CN" w:bidi="hi-IN"/>
        </w:rPr>
      </w:pPr>
      <w:r>
        <w:rPr>
          <w:rFonts w:ascii="Times New Roman" w:eastAsiaTheme="minorEastAsia" w:hAnsi="Times New Roman" w:cs="Times New Roman"/>
          <w:kern w:val="2"/>
          <w:sz w:val="24"/>
          <w:szCs w:val="24"/>
          <w:lang w:eastAsia="zh-CN" w:bidi="hi-IN"/>
        </w:rPr>
        <w:t>…………………….</w:t>
      </w:r>
    </w:p>
    <w:p w14:paraId="3653A543" w14:textId="2B415039" w:rsidR="000C45CD" w:rsidRDefault="000C45CD" w:rsidP="000C45CD">
      <w:pPr>
        <w:pStyle w:val="Tretekstu"/>
        <w:rPr>
          <w:rFonts w:eastAsiaTheme="minorEastAsia"/>
          <w:lang w:eastAsia="zh-CN" w:bidi="hi-IN"/>
        </w:rPr>
      </w:pPr>
      <w:r>
        <w:rPr>
          <w:rFonts w:eastAsiaTheme="minorEastAsia"/>
          <w:lang w:eastAsia="zh-CN" w:bidi="hi-IN"/>
        </w:rPr>
        <w:t xml:space="preserve">z siedzibą w </w:t>
      </w:r>
      <w:r w:rsidR="00D90C52">
        <w:rPr>
          <w:rFonts w:eastAsiaTheme="minorEastAsia"/>
          <w:lang w:eastAsia="zh-CN" w:bidi="hi-IN"/>
        </w:rPr>
        <w:t>………………..</w:t>
      </w:r>
      <w:r>
        <w:rPr>
          <w:rFonts w:eastAsiaTheme="minorEastAsia"/>
          <w:lang w:eastAsia="zh-CN" w:bidi="hi-IN"/>
        </w:rPr>
        <w:t xml:space="preserve">, ul. </w:t>
      </w:r>
      <w:r w:rsidR="00D90C52">
        <w:rPr>
          <w:rFonts w:eastAsiaTheme="minorEastAsia"/>
          <w:lang w:eastAsia="zh-CN" w:bidi="hi-IN"/>
        </w:rPr>
        <w:t>…………………………</w:t>
      </w:r>
    </w:p>
    <w:p w14:paraId="1A870A96" w14:textId="7D7050A5" w:rsidR="000C45CD" w:rsidRPr="000C45CD" w:rsidRDefault="000C45CD" w:rsidP="000C45CD">
      <w:pPr>
        <w:pStyle w:val="Tretekstu"/>
        <w:rPr>
          <w:rFonts w:eastAsiaTheme="minorEastAsia"/>
          <w:lang w:eastAsia="zh-CN" w:bidi="hi-IN"/>
        </w:rPr>
      </w:pPr>
      <w:r>
        <w:rPr>
          <w:rFonts w:eastAsiaTheme="minorEastAsia"/>
          <w:lang w:eastAsia="zh-CN" w:bidi="hi-IN"/>
        </w:rPr>
        <w:t xml:space="preserve">zarejestrowaną w Sądzie Rejonowym Poznań Nowe Miasto i Wilda w Poznaniu VIII Wydział Gospodarczy Krajowego Rejestru Sądowego pod nr KRS </w:t>
      </w:r>
      <w:r w:rsidR="00D90C52">
        <w:rPr>
          <w:rFonts w:eastAsiaTheme="minorEastAsia"/>
          <w:lang w:eastAsia="zh-CN" w:bidi="hi-IN"/>
        </w:rPr>
        <w:t>…………………..</w:t>
      </w:r>
      <w:r>
        <w:rPr>
          <w:rFonts w:eastAsiaTheme="minorEastAsia"/>
          <w:lang w:eastAsia="zh-CN" w:bidi="hi-IN"/>
        </w:rPr>
        <w:t xml:space="preserve">, NIP </w:t>
      </w:r>
      <w:r w:rsidR="00D90C52">
        <w:rPr>
          <w:rFonts w:eastAsiaTheme="minorEastAsia"/>
          <w:lang w:eastAsia="zh-CN" w:bidi="hi-IN"/>
        </w:rPr>
        <w:t>………………….</w:t>
      </w:r>
      <w:r>
        <w:rPr>
          <w:rFonts w:eastAsiaTheme="minorEastAsia"/>
          <w:lang w:eastAsia="zh-CN" w:bidi="hi-IN"/>
        </w:rPr>
        <w:t xml:space="preserve">, REGON </w:t>
      </w:r>
      <w:r w:rsidR="00D90C52">
        <w:rPr>
          <w:rFonts w:eastAsiaTheme="minorEastAsia"/>
          <w:lang w:eastAsia="zh-CN" w:bidi="hi-IN"/>
        </w:rPr>
        <w:t>…………………</w:t>
      </w:r>
      <w:r>
        <w:rPr>
          <w:rFonts w:eastAsiaTheme="minorEastAsia"/>
          <w:lang w:eastAsia="zh-CN" w:bidi="hi-IN"/>
        </w:rPr>
        <w:t xml:space="preserve">, kapitał zakładowy </w:t>
      </w:r>
      <w:r w:rsidR="00D90C52">
        <w:rPr>
          <w:rFonts w:eastAsiaTheme="minorEastAsia"/>
          <w:lang w:eastAsia="zh-CN" w:bidi="hi-IN"/>
        </w:rPr>
        <w:t>………………</w:t>
      </w:r>
      <w:r>
        <w:rPr>
          <w:rFonts w:eastAsiaTheme="minorEastAsia"/>
          <w:lang w:eastAsia="zh-CN" w:bidi="hi-IN"/>
        </w:rPr>
        <w:t xml:space="preserve"> zł</w:t>
      </w:r>
    </w:p>
    <w:p w14:paraId="77C0C73E" w14:textId="77777777" w:rsidR="003F1DD0" w:rsidRDefault="003F1DD0" w:rsidP="00A91A4D">
      <w:pPr>
        <w:spacing w:after="120" w:line="240" w:lineRule="auto"/>
        <w:rPr>
          <w:rFonts w:ascii="Times New Roman" w:eastAsiaTheme="minorEastAsia" w:hAnsi="Times New Roman"/>
          <w:kern w:val="2"/>
          <w:sz w:val="24"/>
          <w:szCs w:val="24"/>
          <w:lang w:eastAsia="zh-CN" w:bidi="hi-IN"/>
        </w:rPr>
      </w:pPr>
    </w:p>
    <w:p w14:paraId="39A89521" w14:textId="77777777" w:rsidR="00017F7E" w:rsidRPr="00A91A4D" w:rsidRDefault="00017F7E" w:rsidP="00A91A4D">
      <w:pPr>
        <w:spacing w:after="120" w:line="240" w:lineRule="auto"/>
        <w:rPr>
          <w:rFonts w:ascii="Times New Roman" w:eastAsiaTheme="minorEastAsia" w:hAnsi="Times New Roman"/>
          <w:kern w:val="2"/>
          <w:sz w:val="24"/>
          <w:szCs w:val="24"/>
          <w:lang w:eastAsia="zh-CN" w:bidi="hi-IN"/>
        </w:rPr>
      </w:pPr>
      <w:r w:rsidRPr="00A91A4D">
        <w:rPr>
          <w:rFonts w:ascii="Times New Roman" w:eastAsiaTheme="minorEastAsia" w:hAnsi="Times New Roman"/>
          <w:kern w:val="2"/>
          <w:sz w:val="24"/>
          <w:szCs w:val="24"/>
          <w:lang w:eastAsia="zh-CN" w:bidi="hi-IN"/>
        </w:rPr>
        <w:t>zwanym dalej „</w:t>
      </w:r>
      <w:r>
        <w:rPr>
          <w:rFonts w:ascii="Times New Roman" w:eastAsiaTheme="minorEastAsia" w:hAnsi="Times New Roman"/>
          <w:kern w:val="2"/>
          <w:sz w:val="24"/>
          <w:szCs w:val="24"/>
          <w:lang w:eastAsia="zh-CN" w:bidi="hi-IN"/>
        </w:rPr>
        <w:t>Wykonawcą</w:t>
      </w:r>
      <w:r w:rsidRPr="00A91A4D">
        <w:rPr>
          <w:rFonts w:ascii="Times New Roman" w:eastAsiaTheme="minorEastAsia" w:hAnsi="Times New Roman"/>
          <w:kern w:val="2"/>
          <w:sz w:val="24"/>
          <w:szCs w:val="24"/>
          <w:lang w:eastAsia="zh-CN" w:bidi="hi-IN"/>
        </w:rPr>
        <w:t>”, reprezentowanym przez:</w:t>
      </w:r>
    </w:p>
    <w:p w14:paraId="1FA36081" w14:textId="61D49C63" w:rsidR="00017F7E" w:rsidRPr="000C45CD" w:rsidRDefault="00D90C52" w:rsidP="000C45CD">
      <w:pPr>
        <w:pStyle w:val="Akapitzlist"/>
        <w:numPr>
          <w:ilvl w:val="0"/>
          <w:numId w:val="75"/>
        </w:numPr>
        <w:spacing w:after="120" w:line="240" w:lineRule="auto"/>
        <w:rPr>
          <w:rFonts w:ascii="Times New Roman" w:eastAsiaTheme="minorEastAsia" w:hAnsi="Times New Roman"/>
          <w:kern w:val="2"/>
          <w:sz w:val="24"/>
          <w:szCs w:val="24"/>
          <w:lang w:eastAsia="zh-CN" w:bidi="hi-IN"/>
        </w:rPr>
      </w:pPr>
      <w:r>
        <w:rPr>
          <w:rFonts w:ascii="Times New Roman" w:eastAsiaTheme="minorEastAsia" w:hAnsi="Times New Roman"/>
          <w:kern w:val="2"/>
          <w:sz w:val="24"/>
          <w:szCs w:val="24"/>
          <w:lang w:eastAsia="zh-CN" w:bidi="hi-IN"/>
        </w:rPr>
        <w:t>…………………..</w:t>
      </w:r>
      <w:r w:rsidR="000C45CD">
        <w:rPr>
          <w:rFonts w:ascii="Times New Roman" w:eastAsiaTheme="minorEastAsia" w:hAnsi="Times New Roman"/>
          <w:kern w:val="2"/>
          <w:sz w:val="24"/>
          <w:szCs w:val="24"/>
          <w:lang w:eastAsia="zh-CN" w:bidi="hi-IN"/>
        </w:rPr>
        <w:t xml:space="preserve"> – </w:t>
      </w:r>
      <w:r>
        <w:rPr>
          <w:rFonts w:ascii="Times New Roman" w:eastAsiaTheme="minorEastAsia" w:hAnsi="Times New Roman"/>
          <w:kern w:val="2"/>
          <w:sz w:val="24"/>
          <w:szCs w:val="24"/>
          <w:lang w:eastAsia="zh-CN" w:bidi="hi-IN"/>
        </w:rPr>
        <w:t>……………………….</w:t>
      </w:r>
    </w:p>
    <w:p w14:paraId="59B9F6E0" w14:textId="77777777" w:rsidR="006D0167" w:rsidRPr="00A91A4D" w:rsidRDefault="006D0167" w:rsidP="00A91A4D">
      <w:pPr>
        <w:widowControl w:val="0"/>
        <w:tabs>
          <w:tab w:val="left" w:pos="9212"/>
        </w:tabs>
        <w:autoSpaceDE w:val="0"/>
        <w:autoSpaceDN w:val="0"/>
        <w:adjustRightInd w:val="0"/>
        <w:spacing w:after="120" w:line="240" w:lineRule="auto"/>
        <w:ind w:right="397"/>
        <w:jc w:val="both"/>
        <w:rPr>
          <w:rFonts w:ascii="Times New Roman" w:hAnsi="Times New Roman"/>
          <w:sz w:val="24"/>
          <w:szCs w:val="24"/>
        </w:rPr>
      </w:pPr>
    </w:p>
    <w:p w14:paraId="4E40CA30" w14:textId="77777777" w:rsidR="0042449B" w:rsidRPr="00A91A4D" w:rsidRDefault="006D0167" w:rsidP="00A91A4D">
      <w:pPr>
        <w:widowControl w:val="0"/>
        <w:tabs>
          <w:tab w:val="left" w:pos="9212"/>
        </w:tabs>
        <w:autoSpaceDE w:val="0"/>
        <w:autoSpaceDN w:val="0"/>
        <w:adjustRightInd w:val="0"/>
        <w:spacing w:after="120" w:line="240" w:lineRule="auto"/>
        <w:ind w:right="397"/>
        <w:jc w:val="both"/>
        <w:rPr>
          <w:rFonts w:ascii="Times New Roman" w:hAnsi="Times New Roman"/>
          <w:sz w:val="24"/>
          <w:szCs w:val="24"/>
        </w:rPr>
      </w:pPr>
      <w:r w:rsidRPr="00A91A4D">
        <w:rPr>
          <w:rFonts w:ascii="Times New Roman" w:hAnsi="Times New Roman"/>
          <w:sz w:val="24"/>
          <w:szCs w:val="24"/>
        </w:rPr>
        <w:t>Zamawiający i Wykonawca zwani są także w dalszej części Umowy łącznie Stronami, a oddzielnie Stroną.</w:t>
      </w:r>
    </w:p>
    <w:p w14:paraId="269972F9" w14:textId="77777777" w:rsidR="00664612" w:rsidRPr="00A91A4D" w:rsidRDefault="00664612" w:rsidP="00A91A4D">
      <w:pPr>
        <w:widowControl w:val="0"/>
        <w:tabs>
          <w:tab w:val="left" w:pos="9212"/>
        </w:tabs>
        <w:autoSpaceDE w:val="0"/>
        <w:autoSpaceDN w:val="0"/>
        <w:adjustRightInd w:val="0"/>
        <w:spacing w:after="120" w:line="240" w:lineRule="auto"/>
        <w:ind w:right="397"/>
        <w:jc w:val="both"/>
        <w:rPr>
          <w:rFonts w:ascii="Times New Roman" w:hAnsi="Times New Roman"/>
          <w:sz w:val="24"/>
          <w:szCs w:val="24"/>
        </w:rPr>
      </w:pPr>
    </w:p>
    <w:p w14:paraId="67DC84A2" w14:textId="77777777" w:rsidR="006D0167" w:rsidRPr="00A91A4D" w:rsidRDefault="006D0167" w:rsidP="00A91A4D">
      <w:pPr>
        <w:widowControl w:val="0"/>
        <w:tabs>
          <w:tab w:val="left" w:pos="9212"/>
        </w:tabs>
        <w:autoSpaceDE w:val="0"/>
        <w:autoSpaceDN w:val="0"/>
        <w:adjustRightInd w:val="0"/>
        <w:spacing w:after="120" w:line="240" w:lineRule="auto"/>
        <w:ind w:right="397"/>
        <w:jc w:val="both"/>
        <w:rPr>
          <w:rFonts w:ascii="Times New Roman" w:hAnsi="Times New Roman"/>
          <w:sz w:val="24"/>
          <w:szCs w:val="24"/>
        </w:rPr>
      </w:pPr>
      <w:r w:rsidRPr="00A91A4D">
        <w:rPr>
          <w:rFonts w:ascii="Times New Roman" w:hAnsi="Times New Roman"/>
          <w:sz w:val="24"/>
          <w:szCs w:val="24"/>
        </w:rPr>
        <w:t xml:space="preserve">Zważywszy, że: </w:t>
      </w:r>
    </w:p>
    <w:p w14:paraId="11D93450" w14:textId="77777777" w:rsidR="00664612" w:rsidRPr="00A91A4D" w:rsidRDefault="00664612" w:rsidP="00A91A4D">
      <w:pPr>
        <w:spacing w:after="120" w:line="240" w:lineRule="auto"/>
        <w:jc w:val="both"/>
        <w:rPr>
          <w:rFonts w:ascii="Times New Roman" w:hAnsi="Times New Roman"/>
          <w:sz w:val="24"/>
          <w:szCs w:val="24"/>
        </w:rPr>
      </w:pPr>
    </w:p>
    <w:p w14:paraId="5B9B0C1F" w14:textId="479C77DE" w:rsidR="00F50AA6" w:rsidRDefault="00F50AA6" w:rsidP="00F50AA6">
      <w:pPr>
        <w:spacing w:after="120" w:line="240" w:lineRule="auto"/>
        <w:jc w:val="both"/>
        <w:rPr>
          <w:rFonts w:ascii="Times New Roman" w:hAnsi="Times New Roman"/>
          <w:sz w:val="24"/>
          <w:szCs w:val="24"/>
        </w:rPr>
      </w:pPr>
      <w:r w:rsidRPr="00171DA5">
        <w:rPr>
          <w:rFonts w:ascii="Times New Roman" w:hAnsi="Times New Roman"/>
          <w:sz w:val="24"/>
          <w:szCs w:val="24"/>
        </w:rPr>
        <w:t>w wyniku przeprowadzonego przez „AQUANET” SA w opa</w:t>
      </w:r>
      <w:r>
        <w:rPr>
          <w:rFonts w:ascii="Times New Roman" w:hAnsi="Times New Roman"/>
          <w:sz w:val="24"/>
          <w:szCs w:val="24"/>
        </w:rPr>
        <w:t>rciu o decyzję Zarządu podjętą</w:t>
      </w:r>
      <w:r w:rsidRPr="00171DA5">
        <w:rPr>
          <w:rFonts w:ascii="Times New Roman" w:hAnsi="Times New Roman"/>
          <w:sz w:val="24"/>
          <w:szCs w:val="24"/>
        </w:rPr>
        <w:t xml:space="preserve"> na podstawie § </w:t>
      </w:r>
      <w:r>
        <w:rPr>
          <w:rFonts w:ascii="Times New Roman" w:hAnsi="Times New Roman"/>
          <w:sz w:val="24"/>
          <w:szCs w:val="24"/>
        </w:rPr>
        <w:t>2</w:t>
      </w:r>
      <w:r w:rsidR="00E7125F">
        <w:rPr>
          <w:rFonts w:ascii="Times New Roman" w:hAnsi="Times New Roman"/>
          <w:sz w:val="24"/>
          <w:szCs w:val="24"/>
        </w:rPr>
        <w:t>1</w:t>
      </w:r>
      <w:r w:rsidRPr="00171DA5">
        <w:rPr>
          <w:rFonts w:ascii="Times New Roman" w:hAnsi="Times New Roman"/>
          <w:sz w:val="24"/>
          <w:szCs w:val="24"/>
        </w:rPr>
        <w:t xml:space="preserve"> Regulaminu Udzielania Zamówień przez Aquanet SA, do których nie mają zastosowania przepisy ustawy Prawo zamówień publicznych, postępowania w trybie </w:t>
      </w:r>
      <w:r>
        <w:rPr>
          <w:rFonts w:ascii="Times New Roman" w:hAnsi="Times New Roman"/>
          <w:sz w:val="24"/>
          <w:szCs w:val="24"/>
        </w:rPr>
        <w:t>rozeznania cenowego,</w:t>
      </w:r>
      <w:r w:rsidRPr="00171DA5">
        <w:rPr>
          <w:rFonts w:ascii="Times New Roman" w:hAnsi="Times New Roman"/>
          <w:sz w:val="24"/>
          <w:szCs w:val="24"/>
        </w:rPr>
        <w:t xml:space="preserve"> została wybrana oferta Wykonawcy,</w:t>
      </w:r>
    </w:p>
    <w:p w14:paraId="7DA46FEA" w14:textId="77777777" w:rsidR="0067273F" w:rsidRPr="00A91A4D" w:rsidRDefault="0067273F" w:rsidP="00A91A4D">
      <w:pPr>
        <w:widowControl w:val="0"/>
        <w:tabs>
          <w:tab w:val="left" w:pos="9212"/>
        </w:tabs>
        <w:autoSpaceDE w:val="0"/>
        <w:autoSpaceDN w:val="0"/>
        <w:adjustRightInd w:val="0"/>
        <w:spacing w:after="120" w:line="240" w:lineRule="auto"/>
        <w:ind w:right="397"/>
        <w:jc w:val="both"/>
        <w:rPr>
          <w:rFonts w:ascii="Times New Roman" w:hAnsi="Times New Roman"/>
          <w:sz w:val="24"/>
          <w:szCs w:val="24"/>
        </w:rPr>
      </w:pPr>
    </w:p>
    <w:p w14:paraId="28666363" w14:textId="58AF5152" w:rsidR="00B228E8" w:rsidRPr="00A91A4D" w:rsidRDefault="0067273F" w:rsidP="00A91A4D">
      <w:pPr>
        <w:widowControl w:val="0"/>
        <w:tabs>
          <w:tab w:val="left" w:pos="9212"/>
        </w:tabs>
        <w:autoSpaceDE w:val="0"/>
        <w:autoSpaceDN w:val="0"/>
        <w:adjustRightInd w:val="0"/>
        <w:spacing w:after="120" w:line="240" w:lineRule="auto"/>
        <w:ind w:right="397"/>
        <w:jc w:val="both"/>
        <w:rPr>
          <w:sz w:val="24"/>
          <w:szCs w:val="24"/>
        </w:rPr>
      </w:pPr>
      <w:r w:rsidRPr="00A91A4D">
        <w:rPr>
          <w:rFonts w:ascii="Times New Roman" w:hAnsi="Times New Roman"/>
          <w:sz w:val="24"/>
          <w:szCs w:val="24"/>
        </w:rPr>
        <w:t xml:space="preserve">Strony postanawiają zawrzeć </w:t>
      </w:r>
      <w:r w:rsidR="00054D8A">
        <w:rPr>
          <w:rFonts w:ascii="Times New Roman" w:hAnsi="Times New Roman"/>
          <w:sz w:val="24"/>
          <w:szCs w:val="24"/>
        </w:rPr>
        <w:t>U</w:t>
      </w:r>
      <w:r w:rsidR="00054D8A" w:rsidRPr="00A91A4D">
        <w:rPr>
          <w:rFonts w:ascii="Times New Roman" w:hAnsi="Times New Roman"/>
          <w:sz w:val="24"/>
          <w:szCs w:val="24"/>
        </w:rPr>
        <w:t xml:space="preserve">mowę </w:t>
      </w:r>
      <w:r w:rsidRPr="00A91A4D">
        <w:rPr>
          <w:rFonts w:ascii="Times New Roman" w:hAnsi="Times New Roman"/>
          <w:sz w:val="24"/>
          <w:szCs w:val="24"/>
        </w:rPr>
        <w:t>o następującej treści:</w:t>
      </w:r>
    </w:p>
    <w:p w14:paraId="7AFF9EB5" w14:textId="77777777" w:rsidR="001E1399" w:rsidRPr="00A91A4D" w:rsidRDefault="001E1399" w:rsidP="00A91A4D">
      <w:pPr>
        <w:pStyle w:val="Domylnie"/>
        <w:spacing w:after="120"/>
        <w:jc w:val="center"/>
        <w:rPr>
          <w:b/>
        </w:rPr>
      </w:pPr>
    </w:p>
    <w:p w14:paraId="3B788C7A" w14:textId="77777777" w:rsidR="002022DF" w:rsidRPr="00A91A4D" w:rsidRDefault="002022DF" w:rsidP="00000DD3">
      <w:pPr>
        <w:pStyle w:val="Domylnie"/>
        <w:spacing w:after="120"/>
        <w:jc w:val="center"/>
        <w:rPr>
          <w:b/>
        </w:rPr>
      </w:pPr>
      <w:r w:rsidRPr="00A91A4D">
        <w:rPr>
          <w:b/>
        </w:rPr>
        <w:lastRenderedPageBreak/>
        <w:t>§ 1</w:t>
      </w:r>
      <w:r w:rsidR="001E7272">
        <w:rPr>
          <w:b/>
        </w:rPr>
        <w:t>.</w:t>
      </w:r>
      <w:r w:rsidR="00225F43" w:rsidRPr="00A91A4D">
        <w:rPr>
          <w:b/>
        </w:rPr>
        <w:t xml:space="preserve"> Przedmiot Umowy</w:t>
      </w:r>
    </w:p>
    <w:p w14:paraId="1AB1EE94" w14:textId="58CF902D" w:rsidR="00225F43" w:rsidRPr="00A91A4D" w:rsidRDefault="00225F43" w:rsidP="00000DD3">
      <w:pPr>
        <w:pStyle w:val="Domylnie"/>
        <w:numPr>
          <w:ilvl w:val="0"/>
          <w:numId w:val="36"/>
        </w:numPr>
        <w:spacing w:after="120"/>
        <w:ind w:left="426"/>
        <w:jc w:val="both"/>
      </w:pPr>
      <w:r w:rsidRPr="00A91A4D">
        <w:t>Zamawiający zleca</w:t>
      </w:r>
      <w:r w:rsidR="00DA7EF9" w:rsidRPr="00A91A4D">
        <w:t xml:space="preserve">, </w:t>
      </w:r>
      <w:r w:rsidR="005C1464">
        <w:t>a</w:t>
      </w:r>
      <w:r w:rsidR="00DA7EF9" w:rsidRPr="00A91A4D">
        <w:t xml:space="preserve"> Wykonawca zobowiązuje się </w:t>
      </w:r>
      <w:r w:rsidR="00811B07" w:rsidRPr="00A91A4D">
        <w:t xml:space="preserve">do wykonania </w:t>
      </w:r>
      <w:r w:rsidR="005C1464">
        <w:t xml:space="preserve">w okresie obowiązywania </w:t>
      </w:r>
      <w:r w:rsidR="00EB4598">
        <w:t xml:space="preserve">Umowy </w:t>
      </w:r>
      <w:r w:rsidR="005C1464">
        <w:t xml:space="preserve">prac w zakresie </w:t>
      </w:r>
      <w:r w:rsidR="002022BD" w:rsidRPr="00EC789A">
        <w:t xml:space="preserve">prowadzenia obsługi i nadzoru zrzutów nieczystości płynnych </w:t>
      </w:r>
      <w:r w:rsidR="002022BD">
        <w:t>w</w:t>
      </w:r>
      <w:r w:rsidR="002022BD" w:rsidRPr="00EC789A">
        <w:t xml:space="preserve"> stacji zlewnej </w:t>
      </w:r>
      <w:r w:rsidR="006B58C1">
        <w:t xml:space="preserve">(dalej: „stacja zlewna”) </w:t>
      </w:r>
      <w:r w:rsidR="002022BD">
        <w:t>zlokalizowanej w Swarzędzu, przy ul. Poznańskiej</w:t>
      </w:r>
      <w:r w:rsidR="00A4342E">
        <w:t xml:space="preserve"> </w:t>
      </w:r>
      <w:r w:rsidRPr="00A91A4D">
        <w:t>(dalej</w:t>
      </w:r>
      <w:r w:rsidR="002D4E5F" w:rsidRPr="00A91A4D">
        <w:t xml:space="preserve"> </w:t>
      </w:r>
      <w:r w:rsidRPr="00A91A4D">
        <w:t>zwane</w:t>
      </w:r>
      <w:r w:rsidR="00EB4598">
        <w:t>:</w:t>
      </w:r>
      <w:r w:rsidRPr="00A91A4D">
        <w:t xml:space="preserve"> "Przedmiotem Umowy").</w:t>
      </w:r>
    </w:p>
    <w:p w14:paraId="371A5778" w14:textId="14EEB12C" w:rsidR="005C1464" w:rsidRDefault="005C1464" w:rsidP="00000DD3">
      <w:pPr>
        <w:pStyle w:val="Domylnie"/>
        <w:numPr>
          <w:ilvl w:val="0"/>
          <w:numId w:val="36"/>
        </w:numPr>
        <w:spacing w:after="120"/>
        <w:ind w:left="426"/>
        <w:jc w:val="both"/>
      </w:pPr>
      <w:r>
        <w:t>Szczegółowy zakres rzeczowy Przedmiotu Umowy określa Specyfikacja Warunków Zamówienia</w:t>
      </w:r>
      <w:r w:rsidR="002022BD">
        <w:t xml:space="preserve"> (</w:t>
      </w:r>
      <w:r w:rsidR="002022BD" w:rsidRPr="002F6646">
        <w:t xml:space="preserve">załącznik nr </w:t>
      </w:r>
      <w:r w:rsidR="00B75C3C" w:rsidRPr="002F6646">
        <w:t>6</w:t>
      </w:r>
      <w:r w:rsidR="002022BD" w:rsidRPr="002F6646">
        <w:t>)</w:t>
      </w:r>
      <w:r w:rsidRPr="002F6646">
        <w:t>,</w:t>
      </w:r>
      <w:r>
        <w:t xml:space="preserve"> stanowiąca integralną część Umowy</w:t>
      </w:r>
      <w:r w:rsidR="00832D41">
        <w:t>.</w:t>
      </w:r>
    </w:p>
    <w:p w14:paraId="1C270A20" w14:textId="443732FE" w:rsidR="002D4E5F" w:rsidRPr="00F61EAF" w:rsidRDefault="002D4E5F" w:rsidP="000D1165">
      <w:pPr>
        <w:pStyle w:val="Akapitzlist"/>
        <w:numPr>
          <w:ilvl w:val="0"/>
          <w:numId w:val="36"/>
        </w:numPr>
        <w:autoSpaceDE w:val="0"/>
        <w:autoSpaceDN w:val="0"/>
        <w:adjustRightInd w:val="0"/>
        <w:spacing w:after="120" w:line="240" w:lineRule="auto"/>
        <w:ind w:left="426" w:hanging="284"/>
        <w:jc w:val="both"/>
        <w:rPr>
          <w:rFonts w:ascii="Times New Roman" w:hAnsi="Times New Roman"/>
          <w:color w:val="000000"/>
          <w:sz w:val="24"/>
          <w:szCs w:val="24"/>
        </w:rPr>
      </w:pPr>
      <w:r w:rsidRPr="00F61EAF">
        <w:rPr>
          <w:rFonts w:ascii="Times New Roman" w:hAnsi="Times New Roman"/>
          <w:color w:val="000000"/>
          <w:sz w:val="24"/>
          <w:szCs w:val="24"/>
        </w:rPr>
        <w:t>Wytyczne Zamawiającego do wykonania Przedmiotu Umowy:</w:t>
      </w:r>
    </w:p>
    <w:p w14:paraId="023204B8" w14:textId="2DDB02F0" w:rsidR="00F61EAF" w:rsidRPr="00EC789A" w:rsidRDefault="00F61EAF" w:rsidP="00F61EAF">
      <w:pPr>
        <w:numPr>
          <w:ilvl w:val="0"/>
          <w:numId w:val="59"/>
        </w:numPr>
        <w:spacing w:after="0" w:line="360" w:lineRule="auto"/>
        <w:jc w:val="both"/>
        <w:rPr>
          <w:rFonts w:ascii="Times New Roman" w:hAnsi="Times New Roman"/>
          <w:sz w:val="24"/>
        </w:rPr>
      </w:pPr>
      <w:r w:rsidRPr="00EC789A">
        <w:rPr>
          <w:rFonts w:ascii="Times New Roman" w:hAnsi="Times New Roman"/>
          <w:sz w:val="24"/>
        </w:rPr>
        <w:t>Nadzór odbioru nieczystości płynnych na terenie stacji zlewnej przy ul. Poznańskiej w Swarzędzu:</w:t>
      </w:r>
    </w:p>
    <w:p w14:paraId="53EBAD5B" w14:textId="77777777" w:rsidR="00F61EAF" w:rsidRPr="00EC789A" w:rsidRDefault="00F61EAF" w:rsidP="00F61EAF">
      <w:pPr>
        <w:spacing w:line="360" w:lineRule="auto"/>
        <w:ind w:left="708" w:firstLine="360"/>
        <w:jc w:val="both"/>
        <w:rPr>
          <w:rFonts w:ascii="Times New Roman" w:hAnsi="Times New Roman"/>
          <w:sz w:val="24"/>
        </w:rPr>
      </w:pPr>
      <w:r w:rsidRPr="00EC789A">
        <w:rPr>
          <w:rFonts w:ascii="Times New Roman" w:hAnsi="Times New Roman"/>
          <w:sz w:val="24"/>
        </w:rPr>
        <w:t>- od poniedziałku do piątku w godzinach 7</w:t>
      </w:r>
      <w:r w:rsidRPr="00EC789A">
        <w:rPr>
          <w:rFonts w:ascii="Times New Roman" w:hAnsi="Times New Roman"/>
          <w:sz w:val="24"/>
          <w:vertAlign w:val="superscript"/>
        </w:rPr>
        <w:t>00</w:t>
      </w:r>
      <w:r w:rsidRPr="00EC789A">
        <w:rPr>
          <w:rFonts w:ascii="Times New Roman" w:hAnsi="Times New Roman"/>
          <w:sz w:val="24"/>
        </w:rPr>
        <w:t xml:space="preserve"> do 18</w:t>
      </w:r>
      <w:r w:rsidRPr="00EC789A">
        <w:rPr>
          <w:rFonts w:ascii="Times New Roman" w:hAnsi="Times New Roman"/>
          <w:sz w:val="24"/>
          <w:vertAlign w:val="superscript"/>
        </w:rPr>
        <w:t>00</w:t>
      </w:r>
      <w:r w:rsidRPr="00EC789A">
        <w:rPr>
          <w:rFonts w:ascii="Times New Roman" w:hAnsi="Times New Roman"/>
          <w:sz w:val="24"/>
        </w:rPr>
        <w:t>,</w:t>
      </w:r>
    </w:p>
    <w:p w14:paraId="136663D7" w14:textId="77777777" w:rsidR="00F61EAF" w:rsidRDefault="00F61EAF" w:rsidP="00F61EAF">
      <w:pPr>
        <w:spacing w:line="360" w:lineRule="auto"/>
        <w:ind w:left="708" w:firstLine="360"/>
        <w:jc w:val="both"/>
        <w:rPr>
          <w:rFonts w:ascii="Times New Roman" w:hAnsi="Times New Roman"/>
          <w:sz w:val="24"/>
        </w:rPr>
      </w:pPr>
      <w:r w:rsidRPr="00EC789A">
        <w:rPr>
          <w:rFonts w:ascii="Times New Roman" w:hAnsi="Times New Roman"/>
          <w:sz w:val="24"/>
        </w:rPr>
        <w:t>- w soboty w godzinach 7</w:t>
      </w:r>
      <w:r w:rsidRPr="00EC789A">
        <w:rPr>
          <w:rFonts w:ascii="Times New Roman" w:hAnsi="Times New Roman"/>
          <w:sz w:val="24"/>
          <w:vertAlign w:val="superscript"/>
        </w:rPr>
        <w:t>00</w:t>
      </w:r>
      <w:r w:rsidRPr="00EC789A">
        <w:rPr>
          <w:rFonts w:ascii="Times New Roman" w:hAnsi="Times New Roman"/>
          <w:sz w:val="24"/>
        </w:rPr>
        <w:t xml:space="preserve"> do 16</w:t>
      </w:r>
      <w:r w:rsidRPr="00EC789A">
        <w:rPr>
          <w:rFonts w:ascii="Times New Roman" w:hAnsi="Times New Roman"/>
          <w:sz w:val="24"/>
          <w:vertAlign w:val="superscript"/>
        </w:rPr>
        <w:t>00</w:t>
      </w:r>
      <w:r w:rsidRPr="00EC789A">
        <w:rPr>
          <w:rFonts w:ascii="Times New Roman" w:hAnsi="Times New Roman"/>
          <w:sz w:val="24"/>
        </w:rPr>
        <w:t>.</w:t>
      </w:r>
    </w:p>
    <w:p w14:paraId="425693B3" w14:textId="0A243760" w:rsidR="00825FD0" w:rsidRPr="00EC789A" w:rsidRDefault="00825FD0" w:rsidP="00F61EAF">
      <w:pPr>
        <w:spacing w:line="360" w:lineRule="auto"/>
        <w:ind w:left="708" w:firstLine="360"/>
        <w:jc w:val="both"/>
        <w:rPr>
          <w:rFonts w:ascii="Times New Roman" w:hAnsi="Times New Roman"/>
          <w:sz w:val="24"/>
        </w:rPr>
      </w:pPr>
      <w:r w:rsidRPr="00EC789A">
        <w:rPr>
          <w:rFonts w:ascii="Times New Roman" w:hAnsi="Times New Roman"/>
          <w:sz w:val="24"/>
        </w:rPr>
        <w:t>Zrzut nieczystości płynnych poza wyznaczonymi godzinami wymaga zgody Aquanet</w:t>
      </w:r>
      <w:r>
        <w:rPr>
          <w:rFonts w:ascii="Times New Roman" w:hAnsi="Times New Roman"/>
          <w:sz w:val="24"/>
        </w:rPr>
        <w:t>.</w:t>
      </w:r>
    </w:p>
    <w:p w14:paraId="5A10E92C" w14:textId="240F8EF2" w:rsidR="00F61EAF" w:rsidRPr="00EC789A" w:rsidRDefault="00F61EAF" w:rsidP="00F61EAF">
      <w:pPr>
        <w:numPr>
          <w:ilvl w:val="0"/>
          <w:numId w:val="59"/>
        </w:numPr>
        <w:spacing w:after="0" w:line="360" w:lineRule="auto"/>
        <w:jc w:val="both"/>
        <w:rPr>
          <w:rFonts w:ascii="Times New Roman" w:hAnsi="Times New Roman"/>
          <w:sz w:val="24"/>
        </w:rPr>
      </w:pPr>
      <w:r w:rsidRPr="00EC789A">
        <w:rPr>
          <w:rFonts w:ascii="Times New Roman" w:hAnsi="Times New Roman"/>
          <w:sz w:val="24"/>
        </w:rPr>
        <w:t>Zapewnienie dyspozycyjności w sytuacjach awaryjnych 24h</w:t>
      </w:r>
      <w:r w:rsidR="006B58C1">
        <w:rPr>
          <w:rFonts w:ascii="Times New Roman" w:hAnsi="Times New Roman"/>
          <w:sz w:val="24"/>
        </w:rPr>
        <w:t xml:space="preserve"> na dobę</w:t>
      </w:r>
      <w:r w:rsidRPr="00EC789A">
        <w:rPr>
          <w:rFonts w:ascii="Times New Roman" w:hAnsi="Times New Roman"/>
          <w:sz w:val="24"/>
        </w:rPr>
        <w:t xml:space="preserve"> przez wszystkie dni w roku,</w:t>
      </w:r>
    </w:p>
    <w:p w14:paraId="62BDDB3D" w14:textId="36E63F1B" w:rsidR="00F61EAF" w:rsidRPr="00C85144" w:rsidRDefault="00C85144" w:rsidP="00B70AD6">
      <w:pPr>
        <w:numPr>
          <w:ilvl w:val="0"/>
          <w:numId w:val="59"/>
        </w:numPr>
        <w:spacing w:after="0" w:line="360" w:lineRule="auto"/>
        <w:jc w:val="both"/>
        <w:rPr>
          <w:rFonts w:ascii="Times New Roman" w:hAnsi="Times New Roman"/>
          <w:sz w:val="24"/>
        </w:rPr>
      </w:pPr>
      <w:r w:rsidRPr="00C85144">
        <w:rPr>
          <w:rFonts w:ascii="Times New Roman" w:hAnsi="Times New Roman"/>
          <w:sz w:val="24"/>
        </w:rPr>
        <w:t>Umożliwienie korzystania z punktu zlewnego tylko dostawcom, z którymi Aquanet ma zawartą umowę na zrzut ścieków do systemu kanalizacyjnego</w:t>
      </w:r>
      <w:r w:rsidR="00AF09FA">
        <w:rPr>
          <w:rFonts w:ascii="Times New Roman" w:hAnsi="Times New Roman"/>
          <w:sz w:val="24"/>
        </w:rPr>
        <w:t xml:space="preserve"> (dalej: „Dostawcy”)</w:t>
      </w:r>
      <w:r w:rsidR="00F61EAF" w:rsidRPr="00C85144">
        <w:rPr>
          <w:rFonts w:ascii="Times New Roman" w:hAnsi="Times New Roman"/>
          <w:sz w:val="24"/>
        </w:rPr>
        <w:t>,</w:t>
      </w:r>
    </w:p>
    <w:p w14:paraId="2890A25B" w14:textId="460C7CF1" w:rsidR="00F61EAF" w:rsidRPr="00F25F49" w:rsidRDefault="00F61EAF" w:rsidP="00F61EAF">
      <w:pPr>
        <w:numPr>
          <w:ilvl w:val="0"/>
          <w:numId w:val="59"/>
        </w:numPr>
        <w:spacing w:after="0" w:line="360" w:lineRule="auto"/>
        <w:jc w:val="both"/>
        <w:rPr>
          <w:rFonts w:ascii="Times New Roman" w:hAnsi="Times New Roman"/>
          <w:sz w:val="24"/>
        </w:rPr>
      </w:pPr>
      <w:r w:rsidRPr="00F25F49">
        <w:rPr>
          <w:rFonts w:ascii="Times New Roman" w:hAnsi="Times New Roman"/>
          <w:sz w:val="24"/>
        </w:rPr>
        <w:t xml:space="preserve">Egzekwowanie od </w:t>
      </w:r>
      <w:r w:rsidR="00AF09FA">
        <w:rPr>
          <w:rFonts w:ascii="Times New Roman" w:hAnsi="Times New Roman"/>
          <w:sz w:val="24"/>
        </w:rPr>
        <w:t>D</w:t>
      </w:r>
      <w:r w:rsidR="00AF09FA" w:rsidRPr="00F25F49">
        <w:rPr>
          <w:rFonts w:ascii="Times New Roman" w:hAnsi="Times New Roman"/>
          <w:sz w:val="24"/>
        </w:rPr>
        <w:t xml:space="preserve">ostawców </w:t>
      </w:r>
      <w:r w:rsidRPr="00F25F49">
        <w:rPr>
          <w:rFonts w:ascii="Times New Roman" w:hAnsi="Times New Roman"/>
          <w:sz w:val="24"/>
        </w:rPr>
        <w:t>ścieków stosowania „</w:t>
      </w:r>
      <w:r w:rsidR="00170AE2" w:rsidRPr="00F25F49">
        <w:rPr>
          <w:rFonts w:ascii="Times New Roman" w:hAnsi="Times New Roman"/>
          <w:sz w:val="24"/>
        </w:rPr>
        <w:t>czipów identyfikacyjnych</w:t>
      </w:r>
      <w:r w:rsidRPr="00F25F49">
        <w:rPr>
          <w:rFonts w:ascii="Times New Roman" w:hAnsi="Times New Roman"/>
          <w:sz w:val="24"/>
        </w:rPr>
        <w:t>” zgodnych z wydanymi uprawnieniami,</w:t>
      </w:r>
    </w:p>
    <w:p w14:paraId="5ED024B6" w14:textId="539FE84C" w:rsidR="00F61EAF" w:rsidRPr="00832D41" w:rsidRDefault="00F61EAF" w:rsidP="00832D41">
      <w:pPr>
        <w:numPr>
          <w:ilvl w:val="0"/>
          <w:numId w:val="59"/>
        </w:numPr>
        <w:spacing w:after="0" w:line="360" w:lineRule="auto"/>
        <w:jc w:val="both"/>
        <w:rPr>
          <w:rFonts w:ascii="Times New Roman" w:hAnsi="Times New Roman"/>
          <w:sz w:val="24"/>
        </w:rPr>
      </w:pPr>
      <w:r w:rsidRPr="00EC789A">
        <w:rPr>
          <w:rFonts w:ascii="Times New Roman" w:hAnsi="Times New Roman"/>
          <w:sz w:val="24"/>
        </w:rPr>
        <w:t>Utrzymanie porządku i czystości na terenie stacji zlewnej</w:t>
      </w:r>
      <w:r w:rsidR="006F23AE">
        <w:rPr>
          <w:rFonts w:ascii="Times New Roman" w:hAnsi="Times New Roman"/>
          <w:sz w:val="24"/>
        </w:rPr>
        <w:t>.</w:t>
      </w:r>
    </w:p>
    <w:p w14:paraId="721D4663" w14:textId="5A663641" w:rsidR="00F61EAF" w:rsidRPr="00EC789A" w:rsidRDefault="00F61EAF" w:rsidP="00F61EAF">
      <w:pPr>
        <w:numPr>
          <w:ilvl w:val="0"/>
          <w:numId w:val="59"/>
        </w:numPr>
        <w:spacing w:after="0" w:line="360" w:lineRule="auto"/>
        <w:jc w:val="both"/>
        <w:rPr>
          <w:rFonts w:ascii="Times New Roman" w:hAnsi="Times New Roman"/>
          <w:sz w:val="24"/>
        </w:rPr>
      </w:pPr>
      <w:r w:rsidRPr="00EC789A">
        <w:rPr>
          <w:rFonts w:ascii="Times New Roman" w:hAnsi="Times New Roman"/>
          <w:sz w:val="24"/>
        </w:rPr>
        <w:t xml:space="preserve">Zapewnienie dbałości o nawierzchnię placu manewrowego i drogi dojazdowej </w:t>
      </w:r>
      <w:r w:rsidR="00EB4598" w:rsidRPr="00EC789A">
        <w:rPr>
          <w:rFonts w:ascii="Times New Roman" w:hAnsi="Times New Roman"/>
          <w:sz w:val="24"/>
        </w:rPr>
        <w:t xml:space="preserve">na terenie stacji zlewnej </w:t>
      </w:r>
      <w:r w:rsidRPr="00EC789A">
        <w:rPr>
          <w:rFonts w:ascii="Times New Roman" w:hAnsi="Times New Roman"/>
          <w:sz w:val="24"/>
        </w:rPr>
        <w:t>w warunkach zimowych – usuwanie śniegu oraz likwidacja gołoledzi,</w:t>
      </w:r>
    </w:p>
    <w:p w14:paraId="68222FDC" w14:textId="77777777" w:rsidR="00F61EAF" w:rsidRPr="00EC789A" w:rsidRDefault="00F61EAF" w:rsidP="00F61EAF">
      <w:pPr>
        <w:numPr>
          <w:ilvl w:val="0"/>
          <w:numId w:val="59"/>
        </w:numPr>
        <w:spacing w:after="0" w:line="360" w:lineRule="auto"/>
        <w:jc w:val="both"/>
        <w:rPr>
          <w:rFonts w:ascii="Times New Roman" w:hAnsi="Times New Roman"/>
          <w:sz w:val="24"/>
        </w:rPr>
      </w:pPr>
      <w:r w:rsidRPr="00EC789A">
        <w:rPr>
          <w:rFonts w:ascii="Times New Roman" w:hAnsi="Times New Roman"/>
          <w:sz w:val="24"/>
        </w:rPr>
        <w:t>Kontrola, aby samochody asenizacyjne posiadały szczelne zamknięcia odpływu ze zbiorników,</w:t>
      </w:r>
    </w:p>
    <w:p w14:paraId="0292FA58" w14:textId="03EBA8F8" w:rsidR="00F61EAF" w:rsidRPr="00EC789A" w:rsidRDefault="00F61EAF" w:rsidP="00F61EAF">
      <w:pPr>
        <w:numPr>
          <w:ilvl w:val="0"/>
          <w:numId w:val="59"/>
        </w:numPr>
        <w:spacing w:after="0" w:line="360" w:lineRule="auto"/>
        <w:jc w:val="both"/>
        <w:rPr>
          <w:rFonts w:ascii="Times New Roman" w:hAnsi="Times New Roman"/>
          <w:sz w:val="24"/>
        </w:rPr>
      </w:pPr>
      <w:r w:rsidRPr="00EC789A">
        <w:rPr>
          <w:rFonts w:ascii="Times New Roman" w:hAnsi="Times New Roman"/>
          <w:sz w:val="24"/>
        </w:rPr>
        <w:t xml:space="preserve">Dbałość o sprawne, zgodne z instrukcją obsługi, </w:t>
      </w:r>
      <w:r w:rsidR="00B83065">
        <w:rPr>
          <w:rFonts w:ascii="Times New Roman" w:hAnsi="Times New Roman"/>
          <w:sz w:val="24"/>
        </w:rPr>
        <w:t>BHP</w:t>
      </w:r>
      <w:r w:rsidRPr="00EC789A">
        <w:rPr>
          <w:rFonts w:ascii="Times New Roman" w:hAnsi="Times New Roman"/>
          <w:sz w:val="24"/>
        </w:rPr>
        <w:t xml:space="preserve"> i DTR funkcjonowanie kontenerowych stacji zlewnych,</w:t>
      </w:r>
    </w:p>
    <w:p w14:paraId="5B9AB944" w14:textId="00EBDAE8" w:rsidR="00F61EAF" w:rsidRPr="00EC789A" w:rsidRDefault="00F61EAF" w:rsidP="00F61EAF">
      <w:pPr>
        <w:numPr>
          <w:ilvl w:val="0"/>
          <w:numId w:val="59"/>
        </w:numPr>
        <w:spacing w:after="0" w:line="360" w:lineRule="auto"/>
        <w:jc w:val="both"/>
        <w:rPr>
          <w:rFonts w:ascii="Times New Roman" w:hAnsi="Times New Roman"/>
          <w:sz w:val="24"/>
        </w:rPr>
      </w:pPr>
      <w:r w:rsidRPr="00EC789A">
        <w:rPr>
          <w:rFonts w:ascii="Times New Roman" w:hAnsi="Times New Roman"/>
          <w:sz w:val="24"/>
        </w:rPr>
        <w:t xml:space="preserve">Prowadzenie raportu awarii stacji </w:t>
      </w:r>
      <w:r w:rsidR="001D6E97" w:rsidRPr="002F6646">
        <w:rPr>
          <w:rFonts w:ascii="Times New Roman" w:hAnsi="Times New Roman"/>
          <w:sz w:val="24"/>
        </w:rPr>
        <w:t xml:space="preserve">zlewnej </w:t>
      </w:r>
      <w:r w:rsidRPr="002F6646">
        <w:rPr>
          <w:rFonts w:ascii="Times New Roman" w:hAnsi="Times New Roman"/>
          <w:sz w:val="24"/>
        </w:rPr>
        <w:t>(załącznik nr 4)</w:t>
      </w:r>
      <w:r w:rsidRPr="00EC789A">
        <w:rPr>
          <w:rFonts w:ascii="Times New Roman" w:hAnsi="Times New Roman"/>
          <w:sz w:val="24"/>
        </w:rPr>
        <w:t xml:space="preserve"> w zakresie awarii urządzeń stacji zlewnych oraz innych nieprawidłowości oraz niezwłoczne informowanie Aquanet o ich wystąpieniu i przekazanie raportu wraz z protokołem odbioru wykonanych prac </w:t>
      </w:r>
      <w:r w:rsidRPr="002F6646">
        <w:rPr>
          <w:rFonts w:ascii="Times New Roman" w:hAnsi="Times New Roman"/>
          <w:sz w:val="24"/>
        </w:rPr>
        <w:t>(załącznik nr 3</w:t>
      </w:r>
      <w:r w:rsidRPr="00EC789A">
        <w:rPr>
          <w:rFonts w:ascii="Times New Roman" w:hAnsi="Times New Roman"/>
          <w:sz w:val="24"/>
        </w:rPr>
        <w:t>)</w:t>
      </w:r>
      <w:r>
        <w:rPr>
          <w:rFonts w:ascii="Times New Roman" w:hAnsi="Times New Roman"/>
          <w:sz w:val="24"/>
        </w:rPr>
        <w:t>,</w:t>
      </w:r>
      <w:r w:rsidRPr="00EC789A">
        <w:rPr>
          <w:rFonts w:ascii="Times New Roman" w:hAnsi="Times New Roman"/>
          <w:sz w:val="24"/>
        </w:rPr>
        <w:t xml:space="preserve"> </w:t>
      </w:r>
    </w:p>
    <w:p w14:paraId="59C2417E" w14:textId="41F87404" w:rsidR="00F61EAF" w:rsidRPr="00EC789A" w:rsidRDefault="00465386" w:rsidP="00465386">
      <w:pPr>
        <w:numPr>
          <w:ilvl w:val="0"/>
          <w:numId w:val="59"/>
        </w:numPr>
        <w:tabs>
          <w:tab w:val="num" w:pos="851"/>
        </w:tabs>
        <w:spacing w:after="0" w:line="360" w:lineRule="auto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   </w:t>
      </w:r>
      <w:r w:rsidR="00F61EAF" w:rsidRPr="00EC789A">
        <w:rPr>
          <w:rFonts w:ascii="Times New Roman" w:hAnsi="Times New Roman"/>
          <w:sz w:val="24"/>
        </w:rPr>
        <w:t xml:space="preserve">Zapewnienie pomieszczenia socjalnego oraz węzła sanitarnego dla personelu obsługującego </w:t>
      </w:r>
      <w:r w:rsidR="00F61EAF">
        <w:rPr>
          <w:rFonts w:ascii="Times New Roman" w:hAnsi="Times New Roman"/>
          <w:sz w:val="24"/>
        </w:rPr>
        <w:t>stację zlewną,</w:t>
      </w:r>
    </w:p>
    <w:p w14:paraId="0C575CD0" w14:textId="77777777" w:rsidR="00F61EAF" w:rsidRPr="003918FA" w:rsidRDefault="00F61EAF" w:rsidP="00F61EAF">
      <w:pPr>
        <w:numPr>
          <w:ilvl w:val="0"/>
          <w:numId w:val="59"/>
        </w:numPr>
        <w:tabs>
          <w:tab w:val="num" w:pos="851"/>
        </w:tabs>
        <w:spacing w:after="0" w:line="360" w:lineRule="auto"/>
        <w:jc w:val="both"/>
        <w:rPr>
          <w:rFonts w:ascii="Times New Roman" w:hAnsi="Times New Roman"/>
          <w:sz w:val="24"/>
        </w:rPr>
      </w:pPr>
      <w:r w:rsidRPr="003918FA">
        <w:rPr>
          <w:rFonts w:ascii="Times New Roman" w:hAnsi="Times New Roman"/>
          <w:sz w:val="24"/>
        </w:rPr>
        <w:t xml:space="preserve">Zapewnienie obsługi </w:t>
      </w:r>
      <w:r>
        <w:rPr>
          <w:rFonts w:ascii="Times New Roman" w:hAnsi="Times New Roman"/>
          <w:sz w:val="24"/>
        </w:rPr>
        <w:t>stacji</w:t>
      </w:r>
      <w:r w:rsidRPr="003918FA">
        <w:rPr>
          <w:rFonts w:ascii="Times New Roman" w:hAnsi="Times New Roman"/>
          <w:sz w:val="24"/>
        </w:rPr>
        <w:t xml:space="preserve"> zlewne</w:t>
      </w:r>
      <w:r>
        <w:rPr>
          <w:rFonts w:ascii="Times New Roman" w:hAnsi="Times New Roman"/>
          <w:sz w:val="24"/>
        </w:rPr>
        <w:t>j</w:t>
      </w:r>
      <w:r w:rsidRPr="003918FA">
        <w:rPr>
          <w:rFonts w:ascii="Times New Roman" w:hAnsi="Times New Roman"/>
          <w:sz w:val="24"/>
        </w:rPr>
        <w:t xml:space="preserve"> w sytuacjach awaryjnych na zgłoszenie Zamawiającego w czasie 8 godzin od zgłoszenia</w:t>
      </w:r>
      <w:r>
        <w:rPr>
          <w:rFonts w:ascii="Times New Roman" w:hAnsi="Times New Roman"/>
          <w:sz w:val="24"/>
        </w:rPr>
        <w:t>,</w:t>
      </w:r>
    </w:p>
    <w:p w14:paraId="0E904978" w14:textId="79D51CEC" w:rsidR="00F61EAF" w:rsidRPr="00EC789A" w:rsidRDefault="00F61EAF" w:rsidP="009416BF">
      <w:pPr>
        <w:numPr>
          <w:ilvl w:val="0"/>
          <w:numId w:val="59"/>
        </w:numPr>
        <w:spacing w:after="0" w:line="360" w:lineRule="auto"/>
        <w:jc w:val="both"/>
        <w:rPr>
          <w:rFonts w:ascii="Times New Roman" w:hAnsi="Times New Roman"/>
          <w:sz w:val="24"/>
        </w:rPr>
      </w:pPr>
      <w:r w:rsidRPr="00EC789A">
        <w:rPr>
          <w:rFonts w:ascii="Times New Roman" w:hAnsi="Times New Roman"/>
          <w:sz w:val="24"/>
        </w:rPr>
        <w:lastRenderedPageBreak/>
        <w:t>Zabezpieczanie stanowisk zlewnych przed dostęp</w:t>
      </w:r>
      <w:r w:rsidR="00465386">
        <w:rPr>
          <w:rFonts w:ascii="Times New Roman" w:hAnsi="Times New Roman"/>
          <w:sz w:val="24"/>
        </w:rPr>
        <w:t xml:space="preserve">em osób trzecich po godzinach </w:t>
      </w:r>
      <w:r w:rsidRPr="00EC789A">
        <w:rPr>
          <w:rFonts w:ascii="Times New Roman" w:hAnsi="Times New Roman"/>
          <w:sz w:val="24"/>
        </w:rPr>
        <w:t xml:space="preserve">zamknięcia  </w:t>
      </w:r>
      <w:r>
        <w:rPr>
          <w:rFonts w:ascii="Times New Roman" w:hAnsi="Times New Roman"/>
          <w:sz w:val="24"/>
        </w:rPr>
        <w:t>stacji zlewnej,</w:t>
      </w:r>
    </w:p>
    <w:p w14:paraId="505F3305" w14:textId="0AC3770C" w:rsidR="00F61EAF" w:rsidRDefault="00F61EAF" w:rsidP="009416BF">
      <w:pPr>
        <w:numPr>
          <w:ilvl w:val="0"/>
          <w:numId w:val="59"/>
        </w:numPr>
        <w:spacing w:after="0" w:line="360" w:lineRule="auto"/>
        <w:jc w:val="both"/>
        <w:rPr>
          <w:rFonts w:ascii="Times New Roman" w:hAnsi="Times New Roman"/>
          <w:sz w:val="24"/>
        </w:rPr>
      </w:pPr>
      <w:r w:rsidRPr="00EC789A">
        <w:rPr>
          <w:rFonts w:ascii="Times New Roman" w:hAnsi="Times New Roman"/>
          <w:sz w:val="24"/>
        </w:rPr>
        <w:t xml:space="preserve"> Zabezpieczenie wjazdu na teren </w:t>
      </w:r>
      <w:r>
        <w:rPr>
          <w:rFonts w:ascii="Times New Roman" w:hAnsi="Times New Roman"/>
          <w:sz w:val="24"/>
        </w:rPr>
        <w:t>stacji zlewnej</w:t>
      </w:r>
      <w:r w:rsidRPr="00EC789A">
        <w:rPr>
          <w:rFonts w:ascii="Times New Roman" w:hAnsi="Times New Roman"/>
          <w:sz w:val="24"/>
        </w:rPr>
        <w:t xml:space="preserve"> po godzinach zamknięcia.</w:t>
      </w:r>
    </w:p>
    <w:p w14:paraId="53003317" w14:textId="41E92208" w:rsidR="001956D4" w:rsidRPr="001956D4" w:rsidRDefault="001956D4" w:rsidP="001956D4">
      <w:pPr>
        <w:numPr>
          <w:ilvl w:val="0"/>
          <w:numId w:val="59"/>
        </w:numPr>
        <w:spacing w:after="0" w:line="360" w:lineRule="auto"/>
        <w:jc w:val="both"/>
        <w:rPr>
          <w:rFonts w:ascii="Times New Roman" w:hAnsi="Times New Roman"/>
          <w:sz w:val="24"/>
        </w:rPr>
      </w:pPr>
      <w:r w:rsidRPr="001956D4">
        <w:rPr>
          <w:rFonts w:ascii="Times New Roman" w:hAnsi="Times New Roman"/>
          <w:sz w:val="24"/>
        </w:rPr>
        <w:t xml:space="preserve">W przypadku awarii Wykonawca uruchomi za zgodą Zamawiającego awaryjny zrzut ścieków do studni na terenie </w:t>
      </w:r>
      <w:r w:rsidR="009416BF">
        <w:rPr>
          <w:rFonts w:ascii="Times New Roman" w:hAnsi="Times New Roman"/>
          <w:sz w:val="24"/>
        </w:rPr>
        <w:t>stacji</w:t>
      </w:r>
      <w:r w:rsidRPr="001956D4">
        <w:rPr>
          <w:rFonts w:ascii="Times New Roman" w:hAnsi="Times New Roman"/>
          <w:sz w:val="24"/>
        </w:rPr>
        <w:t xml:space="preserve"> zlewne</w:t>
      </w:r>
      <w:r w:rsidR="009416BF">
        <w:rPr>
          <w:rFonts w:ascii="Times New Roman" w:hAnsi="Times New Roman"/>
          <w:sz w:val="24"/>
        </w:rPr>
        <w:t>j</w:t>
      </w:r>
      <w:r w:rsidRPr="001956D4">
        <w:rPr>
          <w:rFonts w:ascii="Times New Roman" w:hAnsi="Times New Roman"/>
          <w:sz w:val="24"/>
        </w:rPr>
        <w:t>.</w:t>
      </w:r>
    </w:p>
    <w:p w14:paraId="49B4CF4C" w14:textId="670D0BAB" w:rsidR="001956D4" w:rsidRPr="007B28B2" w:rsidRDefault="001956D4" w:rsidP="007B28B2">
      <w:pPr>
        <w:numPr>
          <w:ilvl w:val="0"/>
          <w:numId w:val="59"/>
        </w:numPr>
        <w:spacing w:after="0" w:line="360" w:lineRule="auto"/>
        <w:jc w:val="both"/>
        <w:rPr>
          <w:rFonts w:ascii="Times New Roman" w:hAnsi="Times New Roman"/>
          <w:sz w:val="24"/>
        </w:rPr>
      </w:pPr>
      <w:r w:rsidRPr="001956D4">
        <w:rPr>
          <w:rFonts w:ascii="Times New Roman" w:hAnsi="Times New Roman"/>
          <w:sz w:val="24"/>
        </w:rPr>
        <w:t>Wykonawca w czasie awaryjnego zrzutu ścieków będzie rejestrował zrzut</w:t>
      </w:r>
      <w:r w:rsidR="00B12A92">
        <w:rPr>
          <w:rFonts w:ascii="Times New Roman" w:hAnsi="Times New Roman"/>
          <w:sz w:val="24"/>
        </w:rPr>
        <w:t>y</w:t>
      </w:r>
      <w:r w:rsidRPr="001956D4">
        <w:rPr>
          <w:rFonts w:ascii="Times New Roman" w:hAnsi="Times New Roman"/>
          <w:sz w:val="24"/>
        </w:rPr>
        <w:t xml:space="preserve"> nieczystości ciekłych poza system kontrolno-pomiarowy zgodnie z Załącznikiem nr 5 do Umowy. </w:t>
      </w:r>
      <w:r w:rsidR="009416BF">
        <w:rPr>
          <w:rFonts w:ascii="Times New Roman" w:hAnsi="Times New Roman"/>
          <w:sz w:val="24"/>
        </w:rPr>
        <w:t>Wykonawca</w:t>
      </w:r>
      <w:r w:rsidRPr="001956D4">
        <w:rPr>
          <w:rFonts w:ascii="Times New Roman" w:hAnsi="Times New Roman"/>
          <w:sz w:val="24"/>
        </w:rPr>
        <w:t xml:space="preserve"> w terminie 2 dni od momentu zrzutu poza system przez Dostawcę przekaże </w:t>
      </w:r>
      <w:r w:rsidR="009416BF">
        <w:rPr>
          <w:rFonts w:ascii="Times New Roman" w:hAnsi="Times New Roman"/>
          <w:sz w:val="24"/>
        </w:rPr>
        <w:t>Zamawiającemu</w:t>
      </w:r>
      <w:r w:rsidRPr="001956D4">
        <w:rPr>
          <w:rFonts w:ascii="Times New Roman" w:hAnsi="Times New Roman"/>
          <w:sz w:val="24"/>
        </w:rPr>
        <w:t xml:space="preserve"> wykaz ilości dostarczonych ścieków z pominięciem systemu kontrolno-pomiarowego przez poszczególnych Dostawców ścieków w postaci skanu dokumentów oraz jako plik excel. </w:t>
      </w:r>
      <w:r w:rsidR="009416BF">
        <w:rPr>
          <w:rFonts w:ascii="Times New Roman" w:hAnsi="Times New Roman"/>
          <w:sz w:val="24"/>
        </w:rPr>
        <w:t>Zamawiający</w:t>
      </w:r>
      <w:r w:rsidRPr="001956D4">
        <w:rPr>
          <w:rFonts w:ascii="Times New Roman" w:hAnsi="Times New Roman"/>
          <w:sz w:val="24"/>
        </w:rPr>
        <w:t xml:space="preserve"> na podstawie przekazanego przez </w:t>
      </w:r>
      <w:r w:rsidR="009416BF">
        <w:rPr>
          <w:rFonts w:ascii="Times New Roman" w:hAnsi="Times New Roman"/>
          <w:sz w:val="24"/>
        </w:rPr>
        <w:t>Wykonawcę</w:t>
      </w:r>
      <w:r w:rsidRPr="001956D4">
        <w:rPr>
          <w:rFonts w:ascii="Times New Roman" w:hAnsi="Times New Roman"/>
          <w:sz w:val="24"/>
        </w:rPr>
        <w:t xml:space="preserve"> wykazu dokona wpisu danych w system oraz obciąży </w:t>
      </w:r>
      <w:r w:rsidR="00AF09FA">
        <w:rPr>
          <w:rFonts w:ascii="Times New Roman" w:hAnsi="Times New Roman"/>
          <w:sz w:val="24"/>
        </w:rPr>
        <w:t>D</w:t>
      </w:r>
      <w:r w:rsidRPr="001956D4">
        <w:rPr>
          <w:rFonts w:ascii="Times New Roman" w:hAnsi="Times New Roman"/>
          <w:sz w:val="24"/>
        </w:rPr>
        <w:t xml:space="preserve">ostawców ścieków opłatą za dostawę ścieków, zgodnie z obowiązującym cennikiem usług w Aquanet SA. </w:t>
      </w:r>
      <w:r w:rsidR="009416BF">
        <w:rPr>
          <w:rFonts w:ascii="Times New Roman" w:hAnsi="Times New Roman"/>
          <w:sz w:val="24"/>
        </w:rPr>
        <w:t>Wykonawca</w:t>
      </w:r>
      <w:r w:rsidRPr="001956D4">
        <w:rPr>
          <w:rFonts w:ascii="Times New Roman" w:hAnsi="Times New Roman"/>
          <w:sz w:val="24"/>
        </w:rPr>
        <w:t xml:space="preserve"> będzie również podczas zrzutu poza system kontrolno-pomiarowy potwierdzał odręcznie wypełniane przez </w:t>
      </w:r>
      <w:r w:rsidR="009416BF">
        <w:rPr>
          <w:rFonts w:ascii="Times New Roman" w:hAnsi="Times New Roman"/>
          <w:sz w:val="24"/>
        </w:rPr>
        <w:t>Dostawców</w:t>
      </w:r>
      <w:r w:rsidRPr="001956D4">
        <w:rPr>
          <w:rFonts w:ascii="Times New Roman" w:hAnsi="Times New Roman"/>
          <w:sz w:val="24"/>
        </w:rPr>
        <w:t xml:space="preserve"> paragony ze zrzutu zgodn</w:t>
      </w:r>
      <w:r w:rsidR="007B28B2">
        <w:rPr>
          <w:rFonts w:ascii="Times New Roman" w:hAnsi="Times New Roman"/>
          <w:sz w:val="24"/>
        </w:rPr>
        <w:t>e</w:t>
      </w:r>
      <w:r w:rsidRPr="001956D4">
        <w:rPr>
          <w:rFonts w:ascii="Times New Roman" w:hAnsi="Times New Roman"/>
          <w:sz w:val="24"/>
        </w:rPr>
        <w:t xml:space="preserve"> z </w:t>
      </w:r>
      <w:r w:rsidR="00B12A92" w:rsidRPr="00B12A92">
        <w:rPr>
          <w:rFonts w:ascii="Times New Roman" w:hAnsi="Times New Roman"/>
          <w:sz w:val="24"/>
        </w:rPr>
        <w:t>Rozporządzenie</w:t>
      </w:r>
      <w:r w:rsidR="00B12A92">
        <w:rPr>
          <w:rFonts w:ascii="Times New Roman" w:hAnsi="Times New Roman"/>
          <w:sz w:val="24"/>
        </w:rPr>
        <w:t xml:space="preserve">m </w:t>
      </w:r>
      <w:r w:rsidR="00B12A92" w:rsidRPr="007B28B2">
        <w:rPr>
          <w:rFonts w:ascii="Times New Roman" w:hAnsi="Times New Roman"/>
          <w:sz w:val="24"/>
        </w:rPr>
        <w:t>Ministra Infrastruktury</w:t>
      </w:r>
      <w:r w:rsidR="00B12A92">
        <w:rPr>
          <w:rFonts w:ascii="Times New Roman" w:hAnsi="Times New Roman"/>
          <w:sz w:val="24"/>
        </w:rPr>
        <w:t xml:space="preserve"> </w:t>
      </w:r>
      <w:r w:rsidR="00B12A92" w:rsidRPr="00B12A92">
        <w:rPr>
          <w:rFonts w:ascii="Times New Roman" w:hAnsi="Times New Roman"/>
          <w:sz w:val="24"/>
        </w:rPr>
        <w:t>z dnia 4 sierpnia 2023 r.</w:t>
      </w:r>
      <w:r w:rsidR="00B12A92">
        <w:rPr>
          <w:rFonts w:ascii="Times New Roman" w:hAnsi="Times New Roman"/>
          <w:sz w:val="24"/>
        </w:rPr>
        <w:t xml:space="preserve"> </w:t>
      </w:r>
      <w:r w:rsidR="00B12A92" w:rsidRPr="007B28B2">
        <w:rPr>
          <w:rFonts w:ascii="Times New Roman" w:hAnsi="Times New Roman"/>
          <w:sz w:val="24"/>
        </w:rPr>
        <w:t>w sprawie warunków wprowadzania nieczystości ciekłych do stacji zlewnych (</w:t>
      </w:r>
      <w:r w:rsidRPr="00B12A92">
        <w:rPr>
          <w:rFonts w:ascii="Times New Roman" w:hAnsi="Times New Roman"/>
          <w:sz w:val="24"/>
        </w:rPr>
        <w:t>Dz.U. 202</w:t>
      </w:r>
      <w:r w:rsidR="00B12A92">
        <w:rPr>
          <w:rFonts w:ascii="Times New Roman" w:hAnsi="Times New Roman"/>
          <w:sz w:val="24"/>
        </w:rPr>
        <w:t>3</w:t>
      </w:r>
      <w:r w:rsidRPr="007B28B2">
        <w:rPr>
          <w:rFonts w:ascii="Times New Roman" w:hAnsi="Times New Roman"/>
          <w:sz w:val="24"/>
        </w:rPr>
        <w:t xml:space="preserve"> poz. </w:t>
      </w:r>
      <w:r w:rsidR="00B12A92">
        <w:rPr>
          <w:rFonts w:ascii="Times New Roman" w:hAnsi="Times New Roman"/>
          <w:sz w:val="24"/>
        </w:rPr>
        <w:t>1716 ze zm.)</w:t>
      </w:r>
      <w:r w:rsidR="007B28B2" w:rsidRPr="007B28B2">
        <w:rPr>
          <w:rFonts w:ascii="Times New Roman" w:hAnsi="Times New Roman"/>
          <w:sz w:val="24"/>
        </w:rPr>
        <w:t xml:space="preserve"> </w:t>
      </w:r>
      <w:r w:rsidR="007B28B2">
        <w:rPr>
          <w:rFonts w:ascii="Times New Roman" w:hAnsi="Times New Roman"/>
          <w:sz w:val="24"/>
        </w:rPr>
        <w:t>stanowiące</w:t>
      </w:r>
      <w:r w:rsidR="007B28B2" w:rsidRPr="007B28B2">
        <w:rPr>
          <w:rFonts w:ascii="Times New Roman" w:hAnsi="Times New Roman"/>
          <w:sz w:val="24"/>
        </w:rPr>
        <w:t xml:space="preserve"> załącznik</w:t>
      </w:r>
      <w:r w:rsidRPr="007B28B2">
        <w:rPr>
          <w:rFonts w:ascii="Times New Roman" w:hAnsi="Times New Roman"/>
          <w:sz w:val="24"/>
        </w:rPr>
        <w:t xml:space="preserve"> 5a do </w:t>
      </w:r>
      <w:r w:rsidR="00B12A92">
        <w:rPr>
          <w:rFonts w:ascii="Times New Roman" w:hAnsi="Times New Roman"/>
          <w:sz w:val="24"/>
        </w:rPr>
        <w:t>U</w:t>
      </w:r>
      <w:r w:rsidRPr="007B28B2">
        <w:rPr>
          <w:rFonts w:ascii="Times New Roman" w:hAnsi="Times New Roman"/>
          <w:sz w:val="24"/>
        </w:rPr>
        <w:t xml:space="preserve">mowy. Zrzut ścieków poza systemem wymaga zgody </w:t>
      </w:r>
      <w:r w:rsidR="007B28B2">
        <w:rPr>
          <w:rFonts w:ascii="Times New Roman" w:hAnsi="Times New Roman"/>
          <w:sz w:val="24"/>
        </w:rPr>
        <w:t>Zamawiającego.</w:t>
      </w:r>
    </w:p>
    <w:p w14:paraId="31CCB2B2" w14:textId="1C2D71DE" w:rsidR="001956D4" w:rsidRPr="009416BF" w:rsidRDefault="001956D4" w:rsidP="009416BF">
      <w:pPr>
        <w:pStyle w:val="Akapitzlist"/>
        <w:numPr>
          <w:ilvl w:val="0"/>
          <w:numId w:val="59"/>
        </w:numPr>
        <w:jc w:val="both"/>
        <w:rPr>
          <w:rFonts w:ascii="Times New Roman" w:hAnsi="Times New Roman"/>
          <w:sz w:val="24"/>
        </w:rPr>
      </w:pPr>
      <w:r w:rsidRPr="001956D4">
        <w:rPr>
          <w:rFonts w:ascii="Times New Roman" w:eastAsia="Times New Roman" w:hAnsi="Times New Roman" w:cs="Times New Roman"/>
          <w:sz w:val="24"/>
          <w:lang w:eastAsia="pl-PL"/>
        </w:rPr>
        <w:t>Wykonawca  będzie ponosił we własnym zakresie koszty odbioru odpadów komunalnych z</w:t>
      </w:r>
      <w:r w:rsidR="000E79C0">
        <w:rPr>
          <w:rFonts w:ascii="Times New Roman" w:eastAsia="Times New Roman" w:hAnsi="Times New Roman" w:cs="Times New Roman"/>
          <w:sz w:val="24"/>
          <w:lang w:eastAsia="pl-PL"/>
        </w:rPr>
        <w:t>e</w:t>
      </w:r>
      <w:r w:rsidRPr="001956D4">
        <w:rPr>
          <w:rFonts w:ascii="Times New Roman" w:eastAsia="Times New Roman" w:hAnsi="Times New Roman" w:cs="Times New Roman"/>
          <w:sz w:val="24"/>
          <w:lang w:eastAsia="pl-PL"/>
        </w:rPr>
        <w:t xml:space="preserve"> </w:t>
      </w:r>
      <w:r w:rsidR="000E79C0">
        <w:rPr>
          <w:rFonts w:ascii="Times New Roman" w:eastAsia="Times New Roman" w:hAnsi="Times New Roman" w:cs="Times New Roman"/>
          <w:sz w:val="24"/>
          <w:lang w:eastAsia="pl-PL"/>
        </w:rPr>
        <w:t>stacji zlewnej</w:t>
      </w:r>
      <w:r w:rsidRPr="001956D4">
        <w:rPr>
          <w:rFonts w:ascii="Times New Roman" w:eastAsia="Times New Roman" w:hAnsi="Times New Roman" w:cs="Times New Roman"/>
          <w:sz w:val="24"/>
          <w:lang w:eastAsia="pl-PL"/>
        </w:rPr>
        <w:t>.</w:t>
      </w:r>
    </w:p>
    <w:p w14:paraId="0A1B79B9" w14:textId="232F805C" w:rsidR="0004178C" w:rsidRPr="000D1165" w:rsidRDefault="0004178C" w:rsidP="000D1165">
      <w:pPr>
        <w:tabs>
          <w:tab w:val="left" w:pos="426"/>
          <w:tab w:val="left" w:pos="709"/>
          <w:tab w:val="left" w:pos="851"/>
        </w:tabs>
        <w:spacing w:line="360" w:lineRule="auto"/>
        <w:ind w:hanging="142"/>
        <w:jc w:val="center"/>
        <w:rPr>
          <w:rFonts w:ascii="Times New Roman" w:hAnsi="Times New Roman"/>
          <w:sz w:val="28"/>
        </w:rPr>
      </w:pPr>
      <w:r w:rsidRPr="000D1165">
        <w:rPr>
          <w:rFonts w:ascii="Times New Roman" w:hAnsi="Times New Roman"/>
          <w:b/>
          <w:sz w:val="24"/>
        </w:rPr>
        <w:t xml:space="preserve">§ </w:t>
      </w:r>
      <w:r>
        <w:rPr>
          <w:rFonts w:ascii="Times New Roman" w:hAnsi="Times New Roman"/>
          <w:b/>
          <w:sz w:val="24"/>
        </w:rPr>
        <w:t>2</w:t>
      </w:r>
      <w:r w:rsidR="001012AD">
        <w:rPr>
          <w:rFonts w:ascii="Times New Roman" w:hAnsi="Times New Roman"/>
          <w:b/>
          <w:sz w:val="24"/>
        </w:rPr>
        <w:t>.</w:t>
      </w:r>
    </w:p>
    <w:p w14:paraId="31248897" w14:textId="77777777" w:rsidR="0004178C" w:rsidRPr="00EC789A" w:rsidRDefault="0004178C" w:rsidP="0004178C">
      <w:pPr>
        <w:numPr>
          <w:ilvl w:val="0"/>
          <w:numId w:val="61"/>
        </w:numPr>
        <w:overflowPunct w:val="0"/>
        <w:autoSpaceDE w:val="0"/>
        <w:autoSpaceDN w:val="0"/>
        <w:adjustRightInd w:val="0"/>
        <w:spacing w:after="0" w:line="360" w:lineRule="auto"/>
        <w:ind w:left="360"/>
        <w:jc w:val="both"/>
        <w:rPr>
          <w:rFonts w:ascii="Times New Roman" w:hAnsi="Times New Roman"/>
          <w:sz w:val="24"/>
          <w:szCs w:val="20"/>
        </w:rPr>
      </w:pPr>
      <w:r w:rsidRPr="00EC789A">
        <w:rPr>
          <w:rFonts w:ascii="Times New Roman" w:hAnsi="Times New Roman"/>
          <w:sz w:val="24"/>
          <w:szCs w:val="20"/>
        </w:rPr>
        <w:t>Wykonawca oświadcza i zapewnia, że:</w:t>
      </w:r>
    </w:p>
    <w:p w14:paraId="6198D581" w14:textId="77777777" w:rsidR="0004178C" w:rsidRPr="00EC789A" w:rsidRDefault="0004178C" w:rsidP="0004178C">
      <w:pPr>
        <w:numPr>
          <w:ilvl w:val="0"/>
          <w:numId w:val="62"/>
        </w:numPr>
        <w:overflowPunct w:val="0"/>
        <w:autoSpaceDE w:val="0"/>
        <w:autoSpaceDN w:val="0"/>
        <w:adjustRightInd w:val="0"/>
        <w:spacing w:after="0" w:line="360" w:lineRule="auto"/>
        <w:ind w:left="720"/>
        <w:jc w:val="both"/>
        <w:rPr>
          <w:rFonts w:ascii="Times New Roman" w:hAnsi="Times New Roman"/>
          <w:sz w:val="24"/>
          <w:szCs w:val="20"/>
        </w:rPr>
      </w:pPr>
      <w:r w:rsidRPr="00EC789A">
        <w:rPr>
          <w:rFonts w:ascii="Times New Roman" w:hAnsi="Times New Roman"/>
          <w:sz w:val="24"/>
          <w:szCs w:val="20"/>
        </w:rPr>
        <w:t>gwarantuje środki osobowe, posiadające wiedzę, umiejętności i doświadczenie niezbędne do prawidłowego wykonywania niniejszej Umowy,</w:t>
      </w:r>
    </w:p>
    <w:p w14:paraId="3F43AF19" w14:textId="77777777" w:rsidR="0004178C" w:rsidRPr="00EC789A" w:rsidRDefault="0004178C" w:rsidP="0004178C">
      <w:pPr>
        <w:numPr>
          <w:ilvl w:val="0"/>
          <w:numId w:val="62"/>
        </w:numPr>
        <w:overflowPunct w:val="0"/>
        <w:autoSpaceDE w:val="0"/>
        <w:autoSpaceDN w:val="0"/>
        <w:adjustRightInd w:val="0"/>
        <w:spacing w:after="0" w:line="360" w:lineRule="auto"/>
        <w:ind w:left="720"/>
        <w:jc w:val="both"/>
        <w:rPr>
          <w:rFonts w:ascii="Times New Roman" w:hAnsi="Times New Roman"/>
          <w:sz w:val="24"/>
          <w:szCs w:val="20"/>
        </w:rPr>
      </w:pPr>
      <w:r w:rsidRPr="00EC789A">
        <w:rPr>
          <w:rFonts w:ascii="Times New Roman" w:hAnsi="Times New Roman"/>
          <w:sz w:val="24"/>
          <w:szCs w:val="20"/>
        </w:rPr>
        <w:t>posiada środki rzeczowe niezbędne do prawidłowego wykonywania niniejszej Umowy,</w:t>
      </w:r>
    </w:p>
    <w:p w14:paraId="22A127E1" w14:textId="77777777" w:rsidR="0004178C" w:rsidRPr="00EC789A" w:rsidRDefault="0004178C" w:rsidP="0004178C">
      <w:pPr>
        <w:numPr>
          <w:ilvl w:val="0"/>
          <w:numId w:val="62"/>
        </w:numPr>
        <w:overflowPunct w:val="0"/>
        <w:autoSpaceDE w:val="0"/>
        <w:autoSpaceDN w:val="0"/>
        <w:adjustRightInd w:val="0"/>
        <w:spacing w:after="0" w:line="360" w:lineRule="auto"/>
        <w:ind w:left="720"/>
        <w:jc w:val="both"/>
        <w:rPr>
          <w:rFonts w:ascii="Times New Roman" w:hAnsi="Times New Roman"/>
          <w:sz w:val="24"/>
          <w:szCs w:val="20"/>
        </w:rPr>
      </w:pPr>
      <w:r w:rsidRPr="00EC789A">
        <w:rPr>
          <w:rFonts w:ascii="Times New Roman" w:hAnsi="Times New Roman"/>
          <w:sz w:val="24"/>
          <w:szCs w:val="20"/>
        </w:rPr>
        <w:t>wykonywać będzie niniejszą Umowę w sposób prawidłowy technicznie i z uwzględnieniem obowiązujących w zakresie Przedmiotu Umowy wymogów prawa,</w:t>
      </w:r>
    </w:p>
    <w:p w14:paraId="1B839564" w14:textId="77777777" w:rsidR="0004178C" w:rsidRPr="00EC789A" w:rsidRDefault="0004178C" w:rsidP="0004178C">
      <w:pPr>
        <w:numPr>
          <w:ilvl w:val="0"/>
          <w:numId w:val="62"/>
        </w:numPr>
        <w:overflowPunct w:val="0"/>
        <w:autoSpaceDE w:val="0"/>
        <w:autoSpaceDN w:val="0"/>
        <w:adjustRightInd w:val="0"/>
        <w:spacing w:after="0" w:line="360" w:lineRule="auto"/>
        <w:ind w:left="720"/>
        <w:jc w:val="both"/>
        <w:rPr>
          <w:rFonts w:ascii="Times New Roman" w:hAnsi="Times New Roman"/>
          <w:sz w:val="24"/>
          <w:szCs w:val="20"/>
        </w:rPr>
      </w:pPr>
      <w:r w:rsidRPr="00EC789A">
        <w:rPr>
          <w:rFonts w:ascii="Times New Roman" w:hAnsi="Times New Roman"/>
          <w:sz w:val="24"/>
          <w:szCs w:val="20"/>
        </w:rPr>
        <w:t>wszelkie materiały, urządzenia i sprzęt użyte do wykonywania Przedmiotu Umowy będą odpowiednie i właściwe dla jej prawidłowego wykonania, odpowiadać będą normom wynikającym z obowiązujących przepisów prawa, posiadać będą wszelkie wymagane atesty, certyfikaty, zezwolenia.</w:t>
      </w:r>
    </w:p>
    <w:p w14:paraId="2206EF14" w14:textId="07BAAC27" w:rsidR="0004178C" w:rsidRPr="002F6646" w:rsidRDefault="0004178C" w:rsidP="0004178C">
      <w:pPr>
        <w:numPr>
          <w:ilvl w:val="0"/>
          <w:numId w:val="61"/>
        </w:numPr>
        <w:tabs>
          <w:tab w:val="num" w:pos="142"/>
        </w:tabs>
        <w:spacing w:after="0" w:line="360" w:lineRule="auto"/>
        <w:ind w:left="426" w:hanging="426"/>
        <w:jc w:val="both"/>
        <w:rPr>
          <w:rFonts w:ascii="Times New Roman" w:hAnsi="Times New Roman"/>
          <w:sz w:val="24"/>
          <w:szCs w:val="24"/>
        </w:rPr>
      </w:pPr>
      <w:r w:rsidRPr="00EC789A">
        <w:rPr>
          <w:rFonts w:ascii="Times New Roman" w:hAnsi="Times New Roman"/>
          <w:sz w:val="24"/>
          <w:szCs w:val="24"/>
        </w:rPr>
        <w:t>Przekazanie Wykonawcy przez Aquanet stacji zlewn</w:t>
      </w:r>
      <w:r>
        <w:rPr>
          <w:rFonts w:ascii="Times New Roman" w:hAnsi="Times New Roman"/>
          <w:sz w:val="24"/>
          <w:szCs w:val="24"/>
        </w:rPr>
        <w:t>ej</w:t>
      </w:r>
      <w:r w:rsidRPr="00EC789A">
        <w:rPr>
          <w:rFonts w:ascii="Times New Roman" w:hAnsi="Times New Roman"/>
          <w:sz w:val="24"/>
          <w:szCs w:val="24"/>
        </w:rPr>
        <w:t xml:space="preserve"> nastąpi w  dniu rozpoczęcia obowiązywania niniejszej Umowy, na podstawie protokołu przekazania, sporządzonego przez </w:t>
      </w:r>
      <w:r w:rsidRPr="00EC789A">
        <w:rPr>
          <w:rFonts w:ascii="Times New Roman" w:hAnsi="Times New Roman"/>
          <w:sz w:val="24"/>
          <w:szCs w:val="24"/>
        </w:rPr>
        <w:lastRenderedPageBreak/>
        <w:t xml:space="preserve">upoważnionych do działania w tym zakresie przedstawicieli Stron, </w:t>
      </w:r>
      <w:r w:rsidR="00E97CA3">
        <w:rPr>
          <w:rFonts w:ascii="Times New Roman" w:hAnsi="Times New Roman"/>
          <w:sz w:val="24"/>
          <w:szCs w:val="24"/>
        </w:rPr>
        <w:t xml:space="preserve">zgodnie ze wzorem znajdującym się </w:t>
      </w:r>
      <w:r w:rsidR="00E97CA3" w:rsidRPr="002F6646">
        <w:rPr>
          <w:rFonts w:ascii="Times New Roman" w:hAnsi="Times New Roman"/>
          <w:sz w:val="24"/>
          <w:szCs w:val="24"/>
        </w:rPr>
        <w:t xml:space="preserve">w </w:t>
      </w:r>
      <w:r w:rsidRPr="002F6646">
        <w:rPr>
          <w:rFonts w:ascii="Times New Roman" w:hAnsi="Times New Roman"/>
          <w:sz w:val="24"/>
          <w:szCs w:val="24"/>
        </w:rPr>
        <w:t>załącznik</w:t>
      </w:r>
      <w:r w:rsidR="00E97CA3" w:rsidRPr="002F6646">
        <w:rPr>
          <w:rFonts w:ascii="Times New Roman" w:hAnsi="Times New Roman"/>
          <w:sz w:val="24"/>
          <w:szCs w:val="24"/>
        </w:rPr>
        <w:t>u</w:t>
      </w:r>
      <w:r w:rsidRPr="002F6646">
        <w:rPr>
          <w:rFonts w:ascii="Times New Roman" w:hAnsi="Times New Roman"/>
          <w:sz w:val="24"/>
          <w:szCs w:val="24"/>
        </w:rPr>
        <w:t xml:space="preserve"> nr 2 do Umowy.</w:t>
      </w:r>
    </w:p>
    <w:p w14:paraId="7F0E8C42" w14:textId="77777777" w:rsidR="0004178C" w:rsidRPr="00EC789A" w:rsidRDefault="0004178C" w:rsidP="0004178C">
      <w:pPr>
        <w:spacing w:after="0" w:line="360" w:lineRule="auto"/>
        <w:ind w:left="360" w:hanging="360"/>
        <w:jc w:val="both"/>
        <w:rPr>
          <w:rFonts w:ascii="Times New Roman" w:hAnsi="Times New Roman"/>
          <w:sz w:val="24"/>
          <w:szCs w:val="24"/>
        </w:rPr>
      </w:pPr>
      <w:r w:rsidRPr="00EC789A">
        <w:rPr>
          <w:rFonts w:ascii="Times New Roman" w:hAnsi="Times New Roman"/>
          <w:sz w:val="24"/>
          <w:szCs w:val="24"/>
        </w:rPr>
        <w:t>3.</w:t>
      </w:r>
      <w:r w:rsidRPr="00EC789A">
        <w:rPr>
          <w:rFonts w:ascii="Times New Roman" w:hAnsi="Times New Roman"/>
          <w:sz w:val="24"/>
          <w:szCs w:val="24"/>
        </w:rPr>
        <w:tab/>
        <w:t>Wykonawca zobowiązuje się:</w:t>
      </w:r>
    </w:p>
    <w:p w14:paraId="6C27B071" w14:textId="77777777" w:rsidR="0004178C" w:rsidRPr="00EC789A" w:rsidRDefault="0004178C" w:rsidP="0004178C">
      <w:pPr>
        <w:numPr>
          <w:ilvl w:val="0"/>
          <w:numId w:val="63"/>
        </w:num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EC789A">
        <w:rPr>
          <w:rFonts w:ascii="Times New Roman" w:hAnsi="Times New Roman"/>
          <w:sz w:val="24"/>
          <w:szCs w:val="24"/>
        </w:rPr>
        <w:t>zapewnić przestrzeganie przepisów BHP i ochrony przeciwpożarowej, niezbędne przy realizacji niniejszej Umowy i ponosić ewentualne skutki uchybień w tym zakresie,</w:t>
      </w:r>
    </w:p>
    <w:p w14:paraId="49A8D19E" w14:textId="77777777" w:rsidR="0004178C" w:rsidRPr="00EC789A" w:rsidRDefault="0004178C" w:rsidP="0004178C">
      <w:pPr>
        <w:numPr>
          <w:ilvl w:val="0"/>
          <w:numId w:val="63"/>
        </w:num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EC789A">
        <w:rPr>
          <w:rFonts w:ascii="Times New Roman" w:hAnsi="Times New Roman"/>
          <w:sz w:val="24"/>
          <w:szCs w:val="24"/>
        </w:rPr>
        <w:t xml:space="preserve">zapewnić realizację niniejszej Umowy z należytą starannością, nie dopuszczając do jakichkolwiek zniszczeń bądź szkód w obrębie urządzeń i nieruchomości obsługiwanych w ramach Umowy, </w:t>
      </w:r>
    </w:p>
    <w:p w14:paraId="6C7E69E5" w14:textId="77777777" w:rsidR="0004178C" w:rsidRPr="00EC789A" w:rsidRDefault="0004178C" w:rsidP="0004178C">
      <w:pPr>
        <w:spacing w:after="0" w:line="360" w:lineRule="auto"/>
        <w:ind w:left="360" w:hanging="360"/>
        <w:jc w:val="both"/>
        <w:rPr>
          <w:rFonts w:ascii="Times New Roman" w:hAnsi="Times New Roman"/>
          <w:sz w:val="24"/>
          <w:szCs w:val="24"/>
        </w:rPr>
      </w:pPr>
      <w:r w:rsidRPr="00EC789A">
        <w:rPr>
          <w:rFonts w:ascii="Times New Roman" w:hAnsi="Times New Roman"/>
          <w:sz w:val="24"/>
          <w:szCs w:val="24"/>
        </w:rPr>
        <w:t>4.</w:t>
      </w:r>
      <w:r w:rsidRPr="00EC789A">
        <w:rPr>
          <w:rFonts w:ascii="Times New Roman" w:hAnsi="Times New Roman"/>
          <w:sz w:val="24"/>
          <w:szCs w:val="24"/>
        </w:rPr>
        <w:tab/>
        <w:t>Odpowiedzialność cywilna z tytułu prowadzonej działalności i następstw nieszczęśliwych wypadków, pracowników i osób trzecich spoczywa na Wykonawcy.</w:t>
      </w:r>
    </w:p>
    <w:p w14:paraId="48B16BAE" w14:textId="1F6B0EC4" w:rsidR="0004178C" w:rsidRPr="00EC789A" w:rsidRDefault="0004178C" w:rsidP="0004178C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EC789A">
        <w:rPr>
          <w:rFonts w:ascii="Times New Roman" w:hAnsi="Times New Roman"/>
          <w:sz w:val="24"/>
          <w:szCs w:val="24"/>
        </w:rPr>
        <w:t>5.  Wykonawca winien uwzględnić następujące czynniki szkodliwe i uciążliwe występujące w czasie  prowadzenia prac:</w:t>
      </w:r>
    </w:p>
    <w:p w14:paraId="597CC4DB" w14:textId="77777777" w:rsidR="0004178C" w:rsidRPr="00EC789A" w:rsidRDefault="0004178C" w:rsidP="0004178C">
      <w:pPr>
        <w:numPr>
          <w:ilvl w:val="1"/>
          <w:numId w:val="64"/>
        </w:numPr>
        <w:spacing w:after="0" w:line="360" w:lineRule="auto"/>
        <w:ind w:left="1068"/>
        <w:jc w:val="both"/>
        <w:rPr>
          <w:rFonts w:ascii="Times New Roman" w:hAnsi="Times New Roman"/>
          <w:sz w:val="24"/>
          <w:szCs w:val="24"/>
        </w:rPr>
      </w:pPr>
      <w:r w:rsidRPr="00EC789A">
        <w:rPr>
          <w:rFonts w:ascii="Times New Roman" w:hAnsi="Times New Roman"/>
          <w:sz w:val="24"/>
          <w:szCs w:val="24"/>
        </w:rPr>
        <w:t>Czynniki toksyczne związane ze ściekami komunalnymi</w:t>
      </w:r>
      <w:r>
        <w:rPr>
          <w:rFonts w:ascii="Times New Roman" w:hAnsi="Times New Roman"/>
          <w:sz w:val="24"/>
          <w:szCs w:val="24"/>
        </w:rPr>
        <w:t>;</w:t>
      </w:r>
    </w:p>
    <w:p w14:paraId="2298ECD0" w14:textId="77777777" w:rsidR="0004178C" w:rsidRPr="00EC789A" w:rsidRDefault="0004178C" w:rsidP="0004178C">
      <w:pPr>
        <w:numPr>
          <w:ilvl w:val="1"/>
          <w:numId w:val="64"/>
        </w:numPr>
        <w:spacing w:after="0" w:line="360" w:lineRule="auto"/>
        <w:ind w:left="1068"/>
        <w:jc w:val="both"/>
        <w:rPr>
          <w:rFonts w:ascii="Times New Roman" w:hAnsi="Times New Roman"/>
          <w:sz w:val="24"/>
          <w:szCs w:val="24"/>
        </w:rPr>
      </w:pPr>
      <w:r w:rsidRPr="00EC789A">
        <w:rPr>
          <w:rFonts w:ascii="Times New Roman" w:hAnsi="Times New Roman"/>
          <w:sz w:val="24"/>
          <w:szCs w:val="24"/>
        </w:rPr>
        <w:t>Czynniki biologiczne</w:t>
      </w:r>
    </w:p>
    <w:p w14:paraId="5FC1A693" w14:textId="77777777" w:rsidR="0004178C" w:rsidRPr="00EC789A" w:rsidRDefault="0004178C" w:rsidP="0004178C">
      <w:pPr>
        <w:numPr>
          <w:ilvl w:val="0"/>
          <w:numId w:val="65"/>
        </w:numPr>
        <w:tabs>
          <w:tab w:val="num" w:pos="1776"/>
        </w:tabs>
        <w:spacing w:after="0" w:line="360" w:lineRule="auto"/>
        <w:ind w:left="1776"/>
        <w:jc w:val="both"/>
        <w:rPr>
          <w:rFonts w:ascii="Times New Roman" w:hAnsi="Times New Roman"/>
          <w:sz w:val="24"/>
          <w:szCs w:val="24"/>
        </w:rPr>
      </w:pPr>
      <w:r w:rsidRPr="00EC789A">
        <w:rPr>
          <w:rFonts w:ascii="Times New Roman" w:hAnsi="Times New Roman"/>
          <w:sz w:val="24"/>
          <w:szCs w:val="24"/>
        </w:rPr>
        <w:t>Grzyby pleśniowe o działaniu uczulającym</w:t>
      </w:r>
    </w:p>
    <w:p w14:paraId="23204C64" w14:textId="77777777" w:rsidR="0004178C" w:rsidRPr="00EC789A" w:rsidRDefault="0004178C" w:rsidP="0004178C">
      <w:pPr>
        <w:numPr>
          <w:ilvl w:val="0"/>
          <w:numId w:val="65"/>
        </w:numPr>
        <w:tabs>
          <w:tab w:val="num" w:pos="1776"/>
        </w:tabs>
        <w:spacing w:after="0" w:line="360" w:lineRule="auto"/>
        <w:ind w:left="1776"/>
        <w:jc w:val="both"/>
        <w:rPr>
          <w:rFonts w:ascii="Times New Roman" w:hAnsi="Times New Roman"/>
          <w:sz w:val="24"/>
          <w:szCs w:val="24"/>
        </w:rPr>
      </w:pPr>
      <w:r w:rsidRPr="00EC789A">
        <w:rPr>
          <w:rFonts w:ascii="Times New Roman" w:hAnsi="Times New Roman"/>
          <w:sz w:val="24"/>
          <w:szCs w:val="24"/>
        </w:rPr>
        <w:t>Wirusy zapalenia wątroby typu C (HCV)</w:t>
      </w:r>
    </w:p>
    <w:p w14:paraId="291F5CE4" w14:textId="77777777" w:rsidR="0004178C" w:rsidRPr="00EC789A" w:rsidRDefault="0004178C" w:rsidP="007B28B2">
      <w:pPr>
        <w:numPr>
          <w:ilvl w:val="0"/>
          <w:numId w:val="65"/>
        </w:numPr>
        <w:tabs>
          <w:tab w:val="clear" w:pos="2148"/>
          <w:tab w:val="num" w:pos="1843"/>
        </w:tabs>
        <w:spacing w:after="0" w:line="360" w:lineRule="auto"/>
        <w:ind w:hanging="730"/>
        <w:jc w:val="both"/>
        <w:rPr>
          <w:rFonts w:ascii="Times New Roman" w:hAnsi="Times New Roman"/>
          <w:sz w:val="24"/>
          <w:szCs w:val="24"/>
        </w:rPr>
      </w:pPr>
      <w:r w:rsidRPr="00EC789A">
        <w:rPr>
          <w:rFonts w:ascii="Times New Roman" w:hAnsi="Times New Roman"/>
          <w:sz w:val="24"/>
          <w:szCs w:val="24"/>
        </w:rPr>
        <w:t>Metan, siarkowodór i amoniak</w:t>
      </w:r>
      <w:r>
        <w:rPr>
          <w:rFonts w:ascii="Times New Roman" w:hAnsi="Times New Roman"/>
          <w:sz w:val="24"/>
          <w:szCs w:val="24"/>
        </w:rPr>
        <w:t>.</w:t>
      </w:r>
    </w:p>
    <w:p w14:paraId="05C676B1" w14:textId="69222A53" w:rsidR="0004178C" w:rsidRDefault="0004178C" w:rsidP="0004178C">
      <w:pPr>
        <w:snapToGrid w:val="0"/>
        <w:spacing w:after="0" w:line="360" w:lineRule="auto"/>
        <w:ind w:left="360" w:right="72" w:hanging="360"/>
        <w:jc w:val="both"/>
        <w:rPr>
          <w:rFonts w:ascii="Times New Roman" w:hAnsi="Times New Roman"/>
          <w:sz w:val="24"/>
          <w:szCs w:val="20"/>
        </w:rPr>
      </w:pPr>
      <w:r w:rsidRPr="00EC789A">
        <w:rPr>
          <w:rFonts w:ascii="Times New Roman" w:hAnsi="Times New Roman"/>
          <w:sz w:val="24"/>
          <w:szCs w:val="20"/>
        </w:rPr>
        <w:t>6.</w:t>
      </w:r>
      <w:r w:rsidRPr="00EC789A">
        <w:rPr>
          <w:rFonts w:ascii="Times New Roman" w:hAnsi="Times New Roman"/>
          <w:sz w:val="24"/>
          <w:szCs w:val="20"/>
        </w:rPr>
        <w:tab/>
        <w:t>Aquanet zobowiązuje się współpracować z Wykonawcą przy realizacji niniejszej Umowy, a w szczególności do udzielania Wykonawcy informacji i wyjaśnień, niezbędnych do prawidłowej realizacji przez Wykonawcę Umowy.</w:t>
      </w:r>
    </w:p>
    <w:p w14:paraId="6D8DEED6" w14:textId="0CF45430" w:rsidR="006B58C1" w:rsidRPr="006B58C1" w:rsidRDefault="006B58C1" w:rsidP="005B7665">
      <w:pPr>
        <w:numPr>
          <w:ilvl w:val="0"/>
          <w:numId w:val="77"/>
        </w:numPr>
        <w:snapToGrid w:val="0"/>
        <w:spacing w:after="0" w:line="360" w:lineRule="auto"/>
        <w:ind w:left="426" w:right="72" w:hanging="426"/>
        <w:jc w:val="both"/>
        <w:rPr>
          <w:rFonts w:ascii="Times New Roman" w:hAnsi="Times New Roman"/>
          <w:sz w:val="24"/>
          <w:szCs w:val="20"/>
        </w:rPr>
      </w:pPr>
      <w:r>
        <w:rPr>
          <w:rFonts w:ascii="Times New Roman" w:hAnsi="Times New Roman"/>
          <w:sz w:val="24"/>
          <w:szCs w:val="20"/>
        </w:rPr>
        <w:t>Wykonawca</w:t>
      </w:r>
      <w:r w:rsidRPr="006B58C1">
        <w:rPr>
          <w:rFonts w:ascii="Times New Roman" w:hAnsi="Times New Roman"/>
          <w:sz w:val="24"/>
          <w:szCs w:val="20"/>
        </w:rPr>
        <w:t xml:space="preserve"> bez uprzedniej pisemnej zgody </w:t>
      </w:r>
      <w:r>
        <w:rPr>
          <w:rFonts w:ascii="Times New Roman" w:hAnsi="Times New Roman"/>
          <w:sz w:val="24"/>
          <w:szCs w:val="20"/>
        </w:rPr>
        <w:t>Aquanet</w:t>
      </w:r>
      <w:r w:rsidRPr="006B58C1">
        <w:rPr>
          <w:rFonts w:ascii="Times New Roman" w:hAnsi="Times New Roman"/>
          <w:sz w:val="24"/>
          <w:szCs w:val="20"/>
        </w:rPr>
        <w:t xml:space="preserve">, nie jest uprawniony do wykorzystywania firmy ani logo </w:t>
      </w:r>
      <w:r>
        <w:rPr>
          <w:rFonts w:ascii="Times New Roman" w:hAnsi="Times New Roman"/>
          <w:sz w:val="24"/>
          <w:szCs w:val="20"/>
        </w:rPr>
        <w:t>Aquanet</w:t>
      </w:r>
      <w:r w:rsidRPr="006B58C1">
        <w:rPr>
          <w:rFonts w:ascii="Times New Roman" w:hAnsi="Times New Roman"/>
          <w:sz w:val="24"/>
          <w:szCs w:val="20"/>
        </w:rPr>
        <w:t xml:space="preserve"> w jakikolwiek sposób i w jakimkolwiek celu, jak również do publikowania/udostępnienia w jakiejkolwiek formie informacji o współpracy z </w:t>
      </w:r>
      <w:r>
        <w:rPr>
          <w:rFonts w:ascii="Times New Roman" w:hAnsi="Times New Roman"/>
          <w:sz w:val="24"/>
          <w:szCs w:val="20"/>
        </w:rPr>
        <w:t>Aquanet</w:t>
      </w:r>
      <w:r w:rsidRPr="006B58C1">
        <w:rPr>
          <w:rFonts w:ascii="Times New Roman" w:hAnsi="Times New Roman"/>
          <w:sz w:val="24"/>
          <w:szCs w:val="20"/>
        </w:rPr>
        <w:t>.</w:t>
      </w:r>
    </w:p>
    <w:p w14:paraId="0F2B65E9" w14:textId="538E0D16" w:rsidR="00464529" w:rsidRPr="00010F9B" w:rsidRDefault="006B58C1" w:rsidP="00010F9B">
      <w:pPr>
        <w:pStyle w:val="Akapitzlist"/>
        <w:widowControl w:val="0"/>
        <w:numPr>
          <w:ilvl w:val="0"/>
          <w:numId w:val="77"/>
        </w:numPr>
        <w:autoSpaceDN w:val="0"/>
        <w:adjustRightInd w:val="0"/>
        <w:spacing w:after="120" w:line="360" w:lineRule="auto"/>
        <w:ind w:left="426" w:right="-1" w:hanging="426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/>
          <w:sz w:val="24"/>
          <w:szCs w:val="20"/>
        </w:rPr>
        <w:t>Wykonawca</w:t>
      </w:r>
      <w:r w:rsidRPr="006B58C1">
        <w:rPr>
          <w:rFonts w:ascii="Times New Roman" w:hAnsi="Times New Roman"/>
          <w:sz w:val="24"/>
          <w:szCs w:val="20"/>
        </w:rPr>
        <w:t xml:space="preserve"> oświadcza, że nie podlega wykluczeniu na podstawie art. 7 ust 1 ustawy z dnia 13 kwietnia 2022r. o szczególnych rozwiązaniach w zakresie przeciwdziałania wspieraniu agresji na Ukrainę oraz służących ochronie bezpieczeństwa narodowego. Podpisane przez </w:t>
      </w:r>
      <w:r w:rsidR="003E474F">
        <w:rPr>
          <w:rFonts w:ascii="Times New Roman" w:hAnsi="Times New Roman"/>
          <w:sz w:val="24"/>
          <w:szCs w:val="20"/>
        </w:rPr>
        <w:t>Wykonawcę</w:t>
      </w:r>
      <w:r w:rsidR="003E474F" w:rsidRPr="006B58C1">
        <w:rPr>
          <w:rFonts w:ascii="Times New Roman" w:hAnsi="Times New Roman"/>
          <w:sz w:val="24"/>
          <w:szCs w:val="20"/>
        </w:rPr>
        <w:t xml:space="preserve"> </w:t>
      </w:r>
      <w:r w:rsidRPr="006B58C1">
        <w:rPr>
          <w:rFonts w:ascii="Times New Roman" w:hAnsi="Times New Roman"/>
          <w:sz w:val="24"/>
          <w:szCs w:val="20"/>
        </w:rPr>
        <w:t xml:space="preserve">oświadczenie stanowi Załącznik do </w:t>
      </w:r>
      <w:r w:rsidR="00336B2B">
        <w:rPr>
          <w:rFonts w:ascii="Times New Roman" w:hAnsi="Times New Roman"/>
          <w:sz w:val="24"/>
          <w:szCs w:val="20"/>
        </w:rPr>
        <w:t>7</w:t>
      </w:r>
      <w:r w:rsidRPr="006B58C1">
        <w:rPr>
          <w:rFonts w:ascii="Times New Roman" w:hAnsi="Times New Roman"/>
          <w:sz w:val="24"/>
          <w:szCs w:val="20"/>
        </w:rPr>
        <w:t xml:space="preserve"> Umowy.</w:t>
      </w:r>
    </w:p>
    <w:p w14:paraId="0EF1600F" w14:textId="640F740B" w:rsidR="00464529" w:rsidRPr="00AC2240" w:rsidRDefault="00464529" w:rsidP="00010F9B">
      <w:pPr>
        <w:pStyle w:val="Akapitzlist"/>
        <w:widowControl w:val="0"/>
        <w:numPr>
          <w:ilvl w:val="0"/>
          <w:numId w:val="77"/>
        </w:numPr>
        <w:autoSpaceDN w:val="0"/>
        <w:adjustRightInd w:val="0"/>
        <w:spacing w:after="120" w:line="360" w:lineRule="auto"/>
        <w:ind w:left="426" w:right="-1" w:hanging="426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AC2240">
        <w:rPr>
          <w:rFonts w:ascii="Times New Roman" w:hAnsi="Times New Roman" w:cs="Times New Roman"/>
          <w:sz w:val="24"/>
          <w:szCs w:val="24"/>
        </w:rPr>
        <w:t xml:space="preserve">Wykonawca zobowiązuje się niezwłocznie poinformować Zamawiającego o każdej okoliczności stanowiącej przeszkodę w prawidłowej realizacji Przedmiotu Umowy, nie później, niż w terminie </w:t>
      </w:r>
      <w:r w:rsidR="00016716">
        <w:rPr>
          <w:rFonts w:ascii="Times New Roman" w:hAnsi="Times New Roman" w:cs="Times New Roman"/>
          <w:sz w:val="24"/>
          <w:szCs w:val="24"/>
        </w:rPr>
        <w:t>2</w:t>
      </w:r>
      <w:r w:rsidRPr="00AC2240">
        <w:rPr>
          <w:rFonts w:ascii="Times New Roman" w:hAnsi="Times New Roman" w:cs="Times New Roman"/>
          <w:sz w:val="24"/>
          <w:szCs w:val="24"/>
        </w:rPr>
        <w:t xml:space="preserve"> dni od zaistnienia tej okoliczności albo powzięcia przez Wykonawcę wiadomości o jej zaistnieniu.</w:t>
      </w:r>
    </w:p>
    <w:p w14:paraId="1875C15E" w14:textId="77777777" w:rsidR="00464529" w:rsidRDefault="00464529" w:rsidP="00010F9B">
      <w:pPr>
        <w:snapToGrid w:val="0"/>
        <w:spacing w:after="0" w:line="360" w:lineRule="auto"/>
        <w:ind w:left="426" w:right="72"/>
        <w:jc w:val="both"/>
        <w:rPr>
          <w:rFonts w:ascii="Times New Roman" w:hAnsi="Times New Roman"/>
          <w:sz w:val="24"/>
          <w:szCs w:val="20"/>
        </w:rPr>
      </w:pPr>
    </w:p>
    <w:p w14:paraId="2499E46D" w14:textId="77777777" w:rsidR="005536A0" w:rsidRPr="005536A0" w:rsidRDefault="005536A0" w:rsidP="005536A0">
      <w:pPr>
        <w:snapToGrid w:val="0"/>
        <w:spacing w:after="0" w:line="360" w:lineRule="auto"/>
        <w:ind w:left="426" w:right="72"/>
        <w:jc w:val="both"/>
        <w:rPr>
          <w:rFonts w:ascii="Times New Roman" w:hAnsi="Times New Roman"/>
          <w:sz w:val="24"/>
          <w:szCs w:val="20"/>
        </w:rPr>
      </w:pPr>
    </w:p>
    <w:p w14:paraId="6260E402" w14:textId="77777777" w:rsidR="0004178C" w:rsidRPr="00EC789A" w:rsidRDefault="0004178C" w:rsidP="0004178C">
      <w:pPr>
        <w:spacing w:after="0" w:line="360" w:lineRule="auto"/>
        <w:jc w:val="center"/>
        <w:rPr>
          <w:rFonts w:ascii="Times New Roman" w:hAnsi="Times New Roman"/>
          <w:b/>
          <w:sz w:val="24"/>
          <w:szCs w:val="24"/>
        </w:rPr>
      </w:pPr>
      <w:r w:rsidRPr="00EC789A">
        <w:rPr>
          <w:rFonts w:ascii="Times New Roman" w:hAnsi="Times New Roman"/>
          <w:b/>
          <w:sz w:val="24"/>
          <w:szCs w:val="24"/>
        </w:rPr>
        <w:lastRenderedPageBreak/>
        <w:t>§ 3.</w:t>
      </w:r>
    </w:p>
    <w:p w14:paraId="45F9F294" w14:textId="77777777" w:rsidR="0004178C" w:rsidRPr="00EC789A" w:rsidRDefault="0004178C" w:rsidP="0004178C">
      <w:pPr>
        <w:tabs>
          <w:tab w:val="left" w:pos="0"/>
        </w:tabs>
        <w:spacing w:after="0" w:line="240" w:lineRule="auto"/>
        <w:ind w:left="426" w:hanging="426"/>
        <w:jc w:val="both"/>
        <w:rPr>
          <w:rFonts w:ascii="Times New Roman" w:hAnsi="Times New Roman"/>
          <w:sz w:val="24"/>
          <w:szCs w:val="24"/>
        </w:rPr>
      </w:pPr>
      <w:r w:rsidRPr="00EC789A">
        <w:rPr>
          <w:rFonts w:ascii="Times New Roman" w:hAnsi="Times New Roman"/>
          <w:sz w:val="24"/>
          <w:szCs w:val="24"/>
        </w:rPr>
        <w:t>1.  Zamawiający  wyznacza  koordynatora w zakresie wykonania Przedmiotu Umowy w  osobie:</w:t>
      </w:r>
    </w:p>
    <w:p w14:paraId="20DBF9C6" w14:textId="77777777" w:rsidR="0004178C" w:rsidRPr="00EC789A" w:rsidRDefault="0004178C" w:rsidP="0004178C">
      <w:pPr>
        <w:tabs>
          <w:tab w:val="left" w:pos="0"/>
        </w:tabs>
        <w:spacing w:after="0" w:line="240" w:lineRule="auto"/>
        <w:ind w:left="426" w:hanging="426"/>
        <w:jc w:val="both"/>
        <w:rPr>
          <w:rFonts w:ascii="Times New Roman" w:hAnsi="Times New Roman"/>
          <w:sz w:val="24"/>
          <w:szCs w:val="24"/>
        </w:rPr>
      </w:pPr>
    </w:p>
    <w:p w14:paraId="3209EAE3" w14:textId="50E83EC4" w:rsidR="0004178C" w:rsidRPr="007D721C" w:rsidRDefault="0004178C" w:rsidP="0004178C">
      <w:pPr>
        <w:tabs>
          <w:tab w:val="left" w:pos="0"/>
        </w:tabs>
        <w:spacing w:after="0" w:line="240" w:lineRule="auto"/>
        <w:ind w:left="426" w:hanging="426"/>
        <w:jc w:val="both"/>
        <w:rPr>
          <w:rFonts w:ascii="Times New Roman" w:hAnsi="Times New Roman"/>
          <w:sz w:val="24"/>
          <w:szCs w:val="24"/>
          <w:lang w:val="en-US"/>
        </w:rPr>
      </w:pPr>
      <w:r w:rsidRPr="00EC789A">
        <w:rPr>
          <w:rFonts w:ascii="Times New Roman" w:hAnsi="Times New Roman"/>
          <w:sz w:val="24"/>
          <w:szCs w:val="24"/>
        </w:rPr>
        <w:tab/>
      </w:r>
      <w:r w:rsidRPr="00EC789A">
        <w:rPr>
          <w:rFonts w:ascii="Times New Roman" w:hAnsi="Times New Roman"/>
          <w:sz w:val="24"/>
          <w:szCs w:val="24"/>
        </w:rPr>
        <w:tab/>
      </w:r>
      <w:r w:rsidRPr="007D721C">
        <w:rPr>
          <w:rFonts w:ascii="Times New Roman" w:hAnsi="Times New Roman"/>
          <w:sz w:val="24"/>
          <w:szCs w:val="24"/>
          <w:lang w:val="en-US"/>
        </w:rPr>
        <w:t xml:space="preserve">- </w:t>
      </w:r>
      <w:r w:rsidR="00EB326A">
        <w:rPr>
          <w:rFonts w:ascii="Times New Roman" w:hAnsi="Times New Roman"/>
          <w:sz w:val="24"/>
          <w:szCs w:val="24"/>
          <w:lang w:val="en-US"/>
        </w:rPr>
        <w:t>Karolina Karaśkiewicz-Majchrzak</w:t>
      </w:r>
      <w:r w:rsidR="001012AD" w:rsidRPr="007D721C">
        <w:rPr>
          <w:rFonts w:ascii="Times New Roman" w:hAnsi="Times New Roman"/>
          <w:sz w:val="24"/>
          <w:szCs w:val="24"/>
          <w:lang w:val="en-US"/>
        </w:rPr>
        <w:t xml:space="preserve"> (MOS)</w:t>
      </w:r>
      <w:r w:rsidRPr="007D721C">
        <w:rPr>
          <w:rFonts w:ascii="Times New Roman" w:hAnsi="Times New Roman"/>
          <w:sz w:val="24"/>
          <w:szCs w:val="24"/>
          <w:lang w:val="en-US"/>
        </w:rPr>
        <w:t xml:space="preserve">   tel.:</w:t>
      </w:r>
      <w:r w:rsidR="00DB464F" w:rsidRPr="007D721C">
        <w:rPr>
          <w:rFonts w:ascii="Times New Roman" w:hAnsi="Times New Roman"/>
          <w:sz w:val="24"/>
          <w:szCs w:val="24"/>
          <w:lang w:val="en-US"/>
        </w:rPr>
        <w:t xml:space="preserve"> </w:t>
      </w:r>
      <w:r w:rsidR="00EB326A">
        <w:rPr>
          <w:rFonts w:ascii="Times New Roman" w:hAnsi="Times New Roman"/>
          <w:sz w:val="24"/>
          <w:szCs w:val="24"/>
          <w:lang w:val="en-US"/>
        </w:rPr>
        <w:t>783 948 338</w:t>
      </w:r>
    </w:p>
    <w:p w14:paraId="4184C4A8" w14:textId="584D8D6D" w:rsidR="0004178C" w:rsidRPr="007D721C" w:rsidRDefault="0004178C" w:rsidP="0004178C">
      <w:pPr>
        <w:tabs>
          <w:tab w:val="left" w:pos="0"/>
        </w:tabs>
        <w:spacing w:after="0" w:line="240" w:lineRule="auto"/>
        <w:ind w:left="426" w:hanging="426"/>
        <w:jc w:val="both"/>
        <w:rPr>
          <w:rFonts w:ascii="Times New Roman" w:hAnsi="Times New Roman"/>
          <w:sz w:val="24"/>
          <w:szCs w:val="24"/>
          <w:lang w:val="en-US"/>
        </w:rPr>
      </w:pPr>
      <w:r w:rsidRPr="007D721C">
        <w:rPr>
          <w:rFonts w:ascii="Times New Roman" w:hAnsi="Times New Roman"/>
          <w:sz w:val="24"/>
          <w:szCs w:val="24"/>
          <w:lang w:val="en-US"/>
        </w:rPr>
        <w:tab/>
      </w:r>
      <w:r w:rsidRPr="007D721C">
        <w:rPr>
          <w:rFonts w:ascii="Times New Roman" w:hAnsi="Times New Roman"/>
          <w:sz w:val="24"/>
          <w:szCs w:val="24"/>
          <w:lang w:val="en-US"/>
        </w:rPr>
        <w:tab/>
        <w:t xml:space="preserve">- </w:t>
      </w:r>
      <w:r w:rsidR="00DB464F" w:rsidRPr="007D721C">
        <w:rPr>
          <w:rFonts w:ascii="Times New Roman" w:hAnsi="Times New Roman"/>
          <w:sz w:val="24"/>
          <w:szCs w:val="24"/>
          <w:lang w:val="en-US"/>
        </w:rPr>
        <w:t>………………………...</w:t>
      </w:r>
      <w:r w:rsidR="001012AD" w:rsidRPr="007D721C">
        <w:rPr>
          <w:rFonts w:ascii="Times New Roman" w:hAnsi="Times New Roman"/>
          <w:sz w:val="24"/>
          <w:szCs w:val="24"/>
          <w:lang w:val="en-US"/>
        </w:rPr>
        <w:t>....</w:t>
      </w:r>
      <w:r w:rsidR="00DB464F" w:rsidRPr="007D721C">
        <w:rPr>
          <w:rFonts w:ascii="Times New Roman" w:hAnsi="Times New Roman"/>
          <w:sz w:val="24"/>
          <w:szCs w:val="24"/>
          <w:lang w:val="en-US"/>
        </w:rPr>
        <w:t xml:space="preserve">   </w:t>
      </w:r>
      <w:r w:rsidRPr="007D721C">
        <w:rPr>
          <w:rFonts w:ascii="Times New Roman" w:hAnsi="Times New Roman"/>
          <w:sz w:val="24"/>
          <w:szCs w:val="24"/>
          <w:lang w:val="en-US"/>
        </w:rPr>
        <w:t>tel.:</w:t>
      </w:r>
      <w:r w:rsidR="00DB464F" w:rsidRPr="007D721C">
        <w:rPr>
          <w:rFonts w:ascii="Times New Roman" w:hAnsi="Times New Roman"/>
          <w:sz w:val="24"/>
          <w:szCs w:val="24"/>
          <w:lang w:val="en-US"/>
        </w:rPr>
        <w:t xml:space="preserve"> …………….</w:t>
      </w:r>
    </w:p>
    <w:p w14:paraId="07ECD6CA" w14:textId="22AE5938" w:rsidR="00465386" w:rsidRPr="000D1165" w:rsidRDefault="00465386" w:rsidP="0004178C">
      <w:pPr>
        <w:tabs>
          <w:tab w:val="left" w:pos="0"/>
        </w:tabs>
        <w:spacing w:after="0" w:line="240" w:lineRule="auto"/>
        <w:ind w:left="426" w:hanging="426"/>
        <w:jc w:val="both"/>
        <w:rPr>
          <w:rFonts w:ascii="Times New Roman" w:hAnsi="Times New Roman"/>
          <w:sz w:val="24"/>
          <w:szCs w:val="24"/>
        </w:rPr>
      </w:pPr>
      <w:r w:rsidRPr="007D721C">
        <w:rPr>
          <w:rFonts w:ascii="Times New Roman" w:hAnsi="Times New Roman"/>
          <w:sz w:val="24"/>
          <w:szCs w:val="24"/>
          <w:lang w:val="en-US"/>
        </w:rPr>
        <w:tab/>
      </w:r>
      <w:r w:rsidRPr="007D721C">
        <w:rPr>
          <w:rFonts w:ascii="Times New Roman" w:hAnsi="Times New Roman"/>
          <w:sz w:val="24"/>
          <w:szCs w:val="24"/>
          <w:lang w:val="en-US"/>
        </w:rPr>
        <w:tab/>
      </w:r>
      <w:r w:rsidRPr="000D1165">
        <w:rPr>
          <w:rFonts w:ascii="Times New Roman" w:hAnsi="Times New Roman"/>
          <w:sz w:val="24"/>
          <w:szCs w:val="24"/>
        </w:rPr>
        <w:t xml:space="preserve">- </w:t>
      </w:r>
      <w:r w:rsidR="00DB464F" w:rsidRPr="000D1165">
        <w:rPr>
          <w:rFonts w:ascii="Times New Roman" w:hAnsi="Times New Roman"/>
          <w:sz w:val="24"/>
          <w:szCs w:val="24"/>
        </w:rPr>
        <w:t>………………………...</w:t>
      </w:r>
      <w:r w:rsidR="001012AD">
        <w:rPr>
          <w:rFonts w:ascii="Times New Roman" w:hAnsi="Times New Roman"/>
          <w:sz w:val="24"/>
          <w:szCs w:val="24"/>
        </w:rPr>
        <w:t>....</w:t>
      </w:r>
      <w:r w:rsidR="00DB464F" w:rsidRPr="000D1165">
        <w:rPr>
          <w:rFonts w:ascii="Times New Roman" w:hAnsi="Times New Roman"/>
          <w:sz w:val="24"/>
          <w:szCs w:val="24"/>
        </w:rPr>
        <w:t xml:space="preserve">   </w:t>
      </w:r>
      <w:r w:rsidRPr="000D1165">
        <w:rPr>
          <w:rFonts w:ascii="Times New Roman" w:hAnsi="Times New Roman"/>
          <w:sz w:val="24"/>
          <w:szCs w:val="24"/>
        </w:rPr>
        <w:t>tel.:</w:t>
      </w:r>
      <w:r w:rsidR="00DB464F" w:rsidRPr="000D1165">
        <w:rPr>
          <w:rFonts w:ascii="Times New Roman" w:hAnsi="Times New Roman"/>
          <w:sz w:val="24"/>
          <w:szCs w:val="24"/>
        </w:rPr>
        <w:t xml:space="preserve"> …………….</w:t>
      </w:r>
      <w:r w:rsidRPr="000D1165">
        <w:rPr>
          <w:rFonts w:ascii="Times New Roman" w:hAnsi="Times New Roman"/>
          <w:sz w:val="24"/>
          <w:szCs w:val="24"/>
        </w:rPr>
        <w:t xml:space="preserve"> </w:t>
      </w:r>
    </w:p>
    <w:p w14:paraId="1D7931BB" w14:textId="0BEA6D70" w:rsidR="0004178C" w:rsidRPr="000D1165" w:rsidRDefault="0004178C" w:rsidP="0004178C">
      <w:pPr>
        <w:tabs>
          <w:tab w:val="left" w:pos="0"/>
        </w:tabs>
        <w:spacing w:after="0" w:line="240" w:lineRule="auto"/>
        <w:ind w:left="426" w:hanging="426"/>
        <w:jc w:val="both"/>
        <w:rPr>
          <w:rFonts w:ascii="Times New Roman" w:hAnsi="Times New Roman"/>
          <w:sz w:val="24"/>
          <w:szCs w:val="24"/>
        </w:rPr>
      </w:pPr>
      <w:r w:rsidRPr="000D1165">
        <w:rPr>
          <w:rFonts w:ascii="Times New Roman" w:hAnsi="Times New Roman"/>
          <w:sz w:val="24"/>
          <w:szCs w:val="24"/>
        </w:rPr>
        <w:tab/>
      </w:r>
      <w:r w:rsidRPr="000D1165">
        <w:rPr>
          <w:rFonts w:ascii="Times New Roman" w:hAnsi="Times New Roman"/>
          <w:sz w:val="24"/>
          <w:szCs w:val="24"/>
        </w:rPr>
        <w:tab/>
        <w:t>- ………………</w:t>
      </w:r>
      <w:r w:rsidR="00DB464F">
        <w:rPr>
          <w:rFonts w:ascii="Times New Roman" w:hAnsi="Times New Roman"/>
          <w:sz w:val="24"/>
          <w:szCs w:val="24"/>
        </w:rPr>
        <w:t>…….......</w:t>
      </w:r>
      <w:r w:rsidR="001012AD">
        <w:rPr>
          <w:rFonts w:ascii="Times New Roman" w:hAnsi="Times New Roman"/>
          <w:sz w:val="24"/>
          <w:szCs w:val="24"/>
        </w:rPr>
        <w:t>....</w:t>
      </w:r>
      <w:r w:rsidR="00DB464F">
        <w:rPr>
          <w:rFonts w:ascii="Times New Roman" w:hAnsi="Times New Roman"/>
          <w:sz w:val="24"/>
          <w:szCs w:val="24"/>
        </w:rPr>
        <w:t xml:space="preserve">   </w:t>
      </w:r>
      <w:r w:rsidRPr="000D1165">
        <w:rPr>
          <w:rFonts w:ascii="Times New Roman" w:hAnsi="Times New Roman"/>
          <w:sz w:val="24"/>
          <w:szCs w:val="24"/>
        </w:rPr>
        <w:t>tel.:</w:t>
      </w:r>
      <w:r w:rsidR="00077B8E">
        <w:rPr>
          <w:rFonts w:ascii="Times New Roman" w:hAnsi="Times New Roman"/>
          <w:sz w:val="24"/>
          <w:szCs w:val="24"/>
        </w:rPr>
        <w:t xml:space="preserve"> …</w:t>
      </w:r>
      <w:r w:rsidRPr="000D1165">
        <w:rPr>
          <w:rFonts w:ascii="Times New Roman" w:hAnsi="Times New Roman"/>
          <w:sz w:val="24"/>
          <w:szCs w:val="24"/>
        </w:rPr>
        <w:t>………….</w:t>
      </w:r>
      <w:r w:rsidR="00DB464F">
        <w:rPr>
          <w:rFonts w:ascii="Times New Roman" w:hAnsi="Times New Roman"/>
          <w:sz w:val="24"/>
          <w:szCs w:val="24"/>
        </w:rPr>
        <w:t>.</w:t>
      </w:r>
      <w:r w:rsidRPr="000D1165">
        <w:rPr>
          <w:rFonts w:ascii="Times New Roman" w:hAnsi="Times New Roman"/>
          <w:sz w:val="24"/>
          <w:szCs w:val="24"/>
        </w:rPr>
        <w:t xml:space="preserve"> </w:t>
      </w:r>
    </w:p>
    <w:p w14:paraId="4D759E76" w14:textId="77777777" w:rsidR="0004178C" w:rsidRPr="000D1165" w:rsidRDefault="0004178C" w:rsidP="0004178C">
      <w:pPr>
        <w:tabs>
          <w:tab w:val="left" w:pos="540"/>
        </w:tabs>
        <w:spacing w:after="0" w:line="240" w:lineRule="auto"/>
        <w:ind w:left="594" w:hanging="387"/>
        <w:jc w:val="both"/>
        <w:rPr>
          <w:rFonts w:ascii="Times New Roman" w:hAnsi="Times New Roman"/>
          <w:sz w:val="24"/>
          <w:szCs w:val="24"/>
        </w:rPr>
      </w:pPr>
    </w:p>
    <w:p w14:paraId="344CF24E" w14:textId="77777777" w:rsidR="0004178C" w:rsidRPr="000D1165" w:rsidRDefault="0004178C" w:rsidP="0004178C">
      <w:pPr>
        <w:tabs>
          <w:tab w:val="left" w:pos="540"/>
        </w:tabs>
        <w:spacing w:after="0" w:line="240" w:lineRule="auto"/>
        <w:ind w:left="594" w:hanging="387"/>
        <w:jc w:val="both"/>
        <w:rPr>
          <w:rFonts w:ascii="Times New Roman" w:hAnsi="Times New Roman"/>
          <w:sz w:val="24"/>
          <w:szCs w:val="24"/>
        </w:rPr>
      </w:pPr>
    </w:p>
    <w:p w14:paraId="06F86139" w14:textId="77777777" w:rsidR="0004178C" w:rsidRDefault="0004178C" w:rsidP="0004178C">
      <w:pPr>
        <w:numPr>
          <w:ilvl w:val="0"/>
          <w:numId w:val="64"/>
        </w:numPr>
        <w:tabs>
          <w:tab w:val="left" w:pos="540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EC789A">
        <w:rPr>
          <w:rFonts w:ascii="Times New Roman" w:hAnsi="Times New Roman"/>
          <w:sz w:val="24"/>
          <w:szCs w:val="24"/>
        </w:rPr>
        <w:t>Wykonawca  wyznacza koordynatora w zakresie wykonania Przedmiotu Umowy w  osobie:</w:t>
      </w:r>
    </w:p>
    <w:p w14:paraId="1FC1E14A" w14:textId="77777777" w:rsidR="005536A0" w:rsidRPr="00EC789A" w:rsidRDefault="005536A0" w:rsidP="005536A0">
      <w:pPr>
        <w:tabs>
          <w:tab w:val="left" w:pos="540"/>
        </w:tabs>
        <w:spacing w:after="0" w:line="240" w:lineRule="auto"/>
        <w:ind w:left="360"/>
        <w:jc w:val="both"/>
        <w:rPr>
          <w:rFonts w:ascii="Times New Roman" w:hAnsi="Times New Roman"/>
          <w:sz w:val="24"/>
          <w:szCs w:val="24"/>
        </w:rPr>
      </w:pPr>
    </w:p>
    <w:p w14:paraId="01B674BE" w14:textId="77777777" w:rsidR="0004178C" w:rsidRPr="00EC789A" w:rsidRDefault="0004178C" w:rsidP="0004178C">
      <w:pPr>
        <w:tabs>
          <w:tab w:val="left" w:pos="540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4FA956DE" w14:textId="77777777" w:rsidR="0004178C" w:rsidRPr="00EC789A" w:rsidRDefault="0004178C" w:rsidP="0004178C">
      <w:pPr>
        <w:spacing w:after="0" w:line="360" w:lineRule="auto"/>
        <w:ind w:left="360"/>
        <w:jc w:val="both"/>
        <w:rPr>
          <w:rFonts w:ascii="Times New Roman" w:hAnsi="Times New Roman"/>
          <w:sz w:val="24"/>
          <w:szCs w:val="24"/>
        </w:rPr>
      </w:pPr>
      <w:r w:rsidRPr="00EC789A">
        <w:rPr>
          <w:rFonts w:ascii="Times New Roman" w:hAnsi="Times New Roman"/>
          <w:sz w:val="24"/>
          <w:szCs w:val="24"/>
        </w:rPr>
        <w:t>……………………………………………………………………………………….</w:t>
      </w:r>
    </w:p>
    <w:p w14:paraId="2E76652F" w14:textId="77777777" w:rsidR="0004178C" w:rsidRPr="00EC789A" w:rsidRDefault="0004178C" w:rsidP="0004178C">
      <w:pPr>
        <w:spacing w:after="0" w:line="360" w:lineRule="auto"/>
        <w:ind w:left="360"/>
        <w:jc w:val="both"/>
        <w:rPr>
          <w:rFonts w:ascii="Times New Roman" w:hAnsi="Times New Roman"/>
          <w:sz w:val="24"/>
          <w:szCs w:val="24"/>
        </w:rPr>
      </w:pPr>
    </w:p>
    <w:p w14:paraId="0F148116" w14:textId="77777777" w:rsidR="0004178C" w:rsidRDefault="0004178C" w:rsidP="0004178C">
      <w:pPr>
        <w:numPr>
          <w:ilvl w:val="0"/>
          <w:numId w:val="64"/>
        </w:numPr>
        <w:tabs>
          <w:tab w:val="left" w:pos="540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EC789A">
        <w:rPr>
          <w:rFonts w:ascii="Times New Roman" w:hAnsi="Times New Roman"/>
          <w:sz w:val="24"/>
          <w:szCs w:val="24"/>
        </w:rPr>
        <w:t>Wykonawca  wyznacza koordynatora do spraw  BHP w zakresie wykonywanych prac związanych z obsługą i nadzorem stacji zlewnej zgodnie z załącznikiem nr 1  w  osobie:</w:t>
      </w:r>
    </w:p>
    <w:p w14:paraId="6BEC94D8" w14:textId="77777777" w:rsidR="005536A0" w:rsidRPr="00EC789A" w:rsidRDefault="005536A0" w:rsidP="005536A0">
      <w:pPr>
        <w:tabs>
          <w:tab w:val="left" w:pos="540"/>
        </w:tabs>
        <w:spacing w:after="0" w:line="240" w:lineRule="auto"/>
        <w:ind w:left="360"/>
        <w:jc w:val="both"/>
        <w:rPr>
          <w:rFonts w:ascii="Times New Roman" w:hAnsi="Times New Roman"/>
          <w:sz w:val="24"/>
          <w:szCs w:val="24"/>
        </w:rPr>
      </w:pPr>
    </w:p>
    <w:p w14:paraId="20A8E7A2" w14:textId="77777777" w:rsidR="0004178C" w:rsidRPr="00EC789A" w:rsidRDefault="0004178C" w:rsidP="0004178C">
      <w:pPr>
        <w:tabs>
          <w:tab w:val="left" w:pos="540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0ACB0600" w14:textId="77777777" w:rsidR="0004178C" w:rsidRPr="00EC789A" w:rsidRDefault="0004178C" w:rsidP="0004178C">
      <w:pPr>
        <w:spacing w:after="0" w:line="360" w:lineRule="auto"/>
        <w:ind w:left="360"/>
        <w:jc w:val="both"/>
        <w:rPr>
          <w:rFonts w:ascii="Times New Roman" w:hAnsi="Times New Roman"/>
          <w:sz w:val="24"/>
          <w:szCs w:val="24"/>
        </w:rPr>
      </w:pPr>
      <w:r w:rsidRPr="00EC789A">
        <w:rPr>
          <w:rFonts w:ascii="Times New Roman" w:hAnsi="Times New Roman"/>
          <w:sz w:val="24"/>
          <w:szCs w:val="24"/>
        </w:rPr>
        <w:t>……………………………………………………………………………………….</w:t>
      </w:r>
    </w:p>
    <w:p w14:paraId="2809F828" w14:textId="7DAF9EB2" w:rsidR="0004178C" w:rsidRPr="00EC789A" w:rsidRDefault="0004178C" w:rsidP="0004178C">
      <w:pPr>
        <w:numPr>
          <w:ilvl w:val="0"/>
          <w:numId w:val="64"/>
        </w:num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EC789A">
        <w:rPr>
          <w:rFonts w:ascii="Times New Roman" w:hAnsi="Times New Roman"/>
          <w:sz w:val="24"/>
          <w:szCs w:val="24"/>
        </w:rPr>
        <w:t xml:space="preserve">Wykonanie czynności związanych z obsługą i nadzorem stacji zlewnej zostanie potwierdzone, na koniec każdego miesiąca kalendarzowego przez </w:t>
      </w:r>
      <w:r w:rsidR="00E97CA3">
        <w:rPr>
          <w:rFonts w:ascii="Times New Roman" w:hAnsi="Times New Roman"/>
          <w:sz w:val="24"/>
          <w:szCs w:val="24"/>
        </w:rPr>
        <w:t>S</w:t>
      </w:r>
      <w:r w:rsidR="00E97CA3" w:rsidRPr="00EC789A">
        <w:rPr>
          <w:rFonts w:ascii="Times New Roman" w:hAnsi="Times New Roman"/>
          <w:sz w:val="24"/>
          <w:szCs w:val="24"/>
        </w:rPr>
        <w:t>trony</w:t>
      </w:r>
      <w:r w:rsidRPr="00EC789A">
        <w:rPr>
          <w:rFonts w:ascii="Times New Roman" w:hAnsi="Times New Roman"/>
          <w:sz w:val="24"/>
          <w:szCs w:val="24"/>
        </w:rPr>
        <w:t>, protokołem odbioru wykonanych prac (</w:t>
      </w:r>
      <w:r>
        <w:rPr>
          <w:rFonts w:ascii="Times New Roman" w:hAnsi="Times New Roman"/>
          <w:sz w:val="24"/>
          <w:szCs w:val="24"/>
        </w:rPr>
        <w:t xml:space="preserve">wzór - </w:t>
      </w:r>
      <w:r w:rsidRPr="00EC789A">
        <w:rPr>
          <w:rFonts w:ascii="Times New Roman" w:hAnsi="Times New Roman"/>
          <w:sz w:val="24"/>
          <w:szCs w:val="24"/>
        </w:rPr>
        <w:t>załącznik nr 3) w  terminie do trzeciego dnia roboczego kolejnego miesiąca.</w:t>
      </w:r>
    </w:p>
    <w:p w14:paraId="2181EEA6" w14:textId="77777777" w:rsidR="0004178C" w:rsidRPr="00EC789A" w:rsidRDefault="0004178C" w:rsidP="0004178C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</w:p>
    <w:p w14:paraId="6E170ED0" w14:textId="37AF8AF8" w:rsidR="005536A0" w:rsidRPr="005536A0" w:rsidRDefault="0004178C" w:rsidP="005536A0">
      <w:pPr>
        <w:numPr>
          <w:ilvl w:val="0"/>
          <w:numId w:val="64"/>
        </w:num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EC789A">
        <w:rPr>
          <w:rFonts w:ascii="Times New Roman" w:hAnsi="Times New Roman"/>
          <w:sz w:val="24"/>
          <w:szCs w:val="24"/>
        </w:rPr>
        <w:t xml:space="preserve">Protokół odbioru wykonanych prac ze strony Wykonawcy podpisywać będzie </w:t>
      </w:r>
    </w:p>
    <w:p w14:paraId="5CDDE6FA" w14:textId="32247759" w:rsidR="0004178C" w:rsidRPr="00EC789A" w:rsidRDefault="0004178C" w:rsidP="0004178C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EC789A">
        <w:rPr>
          <w:rFonts w:ascii="Times New Roman" w:hAnsi="Times New Roman"/>
          <w:sz w:val="24"/>
          <w:szCs w:val="24"/>
        </w:rPr>
        <w:t xml:space="preserve">     p. ……</w:t>
      </w:r>
      <w:r w:rsidR="00832D41">
        <w:rPr>
          <w:rFonts w:ascii="Times New Roman" w:hAnsi="Times New Roman"/>
          <w:sz w:val="24"/>
          <w:szCs w:val="24"/>
        </w:rPr>
        <w:t>…………………….</w:t>
      </w:r>
      <w:r w:rsidRPr="00EC789A">
        <w:rPr>
          <w:rFonts w:ascii="Times New Roman" w:hAnsi="Times New Roman"/>
          <w:sz w:val="24"/>
          <w:szCs w:val="24"/>
        </w:rPr>
        <w:t xml:space="preserve">.                                                    </w:t>
      </w:r>
    </w:p>
    <w:p w14:paraId="47F2F0CB" w14:textId="644282DD" w:rsidR="0004178C" w:rsidRPr="00EC789A" w:rsidRDefault="0004178C" w:rsidP="0004178C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EC789A">
        <w:rPr>
          <w:rFonts w:ascii="Times New Roman" w:hAnsi="Times New Roman"/>
          <w:sz w:val="24"/>
          <w:szCs w:val="24"/>
        </w:rPr>
        <w:t xml:space="preserve">    a ze strony Aquanet – dział </w:t>
      </w:r>
      <w:r w:rsidR="001012AD">
        <w:rPr>
          <w:rFonts w:ascii="Times New Roman" w:hAnsi="Times New Roman"/>
          <w:sz w:val="24"/>
          <w:szCs w:val="24"/>
        </w:rPr>
        <w:t>MOS</w:t>
      </w:r>
      <w:r w:rsidRPr="00EC789A">
        <w:rPr>
          <w:rFonts w:ascii="Times New Roman" w:hAnsi="Times New Roman"/>
          <w:sz w:val="24"/>
          <w:szCs w:val="24"/>
        </w:rPr>
        <w:t xml:space="preserve">     p.</w:t>
      </w:r>
      <w:r w:rsidRPr="00EC789A" w:rsidDel="00532ACC">
        <w:rPr>
          <w:rFonts w:ascii="Times New Roman" w:hAnsi="Times New Roman"/>
          <w:sz w:val="24"/>
          <w:szCs w:val="24"/>
        </w:rPr>
        <w:t xml:space="preserve"> </w:t>
      </w:r>
      <w:r w:rsidR="00EB326A">
        <w:rPr>
          <w:rFonts w:ascii="Times New Roman" w:hAnsi="Times New Roman"/>
          <w:sz w:val="24"/>
          <w:szCs w:val="24"/>
        </w:rPr>
        <w:t>Karolina Karaśkiewicz-Majchrzak</w:t>
      </w:r>
    </w:p>
    <w:p w14:paraId="2518DEF7" w14:textId="77777777" w:rsidR="003F7D3C" w:rsidRDefault="000D1165" w:rsidP="003F7D3C">
      <w:pPr>
        <w:spacing w:after="0" w:line="360" w:lineRule="auto"/>
        <w:ind w:left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</w:t>
      </w:r>
    </w:p>
    <w:p w14:paraId="0B4E6DF9" w14:textId="77777777" w:rsidR="0004178C" w:rsidRPr="0024576E" w:rsidRDefault="0004178C" w:rsidP="0004178C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</w:p>
    <w:p w14:paraId="21852387" w14:textId="16391EBA" w:rsidR="002022DF" w:rsidRPr="00A91A4D" w:rsidRDefault="002022DF" w:rsidP="0004178C">
      <w:pPr>
        <w:pStyle w:val="Domylnie"/>
        <w:spacing w:after="120"/>
        <w:jc w:val="center"/>
      </w:pPr>
      <w:r w:rsidRPr="00A91A4D">
        <w:rPr>
          <w:b/>
        </w:rPr>
        <w:t>§</w:t>
      </w:r>
      <w:r w:rsidR="00063514" w:rsidRPr="00A91A4D">
        <w:rPr>
          <w:b/>
        </w:rPr>
        <w:t xml:space="preserve"> </w:t>
      </w:r>
      <w:r w:rsidR="0002327E">
        <w:rPr>
          <w:b/>
        </w:rPr>
        <w:t>4</w:t>
      </w:r>
      <w:r w:rsidR="001E7272">
        <w:rPr>
          <w:b/>
        </w:rPr>
        <w:t>.</w:t>
      </w:r>
      <w:r w:rsidR="00225F43" w:rsidRPr="00A91A4D">
        <w:rPr>
          <w:b/>
        </w:rPr>
        <w:t xml:space="preserve"> Termin i warunki wykonania Umowy</w:t>
      </w:r>
    </w:p>
    <w:p w14:paraId="096D657C" w14:textId="7C17FCCA" w:rsidR="00F61EAF" w:rsidRPr="000D1165" w:rsidRDefault="005C1464" w:rsidP="00000DD3">
      <w:pPr>
        <w:pStyle w:val="Domylnie"/>
        <w:numPr>
          <w:ilvl w:val="0"/>
          <w:numId w:val="34"/>
        </w:numPr>
        <w:spacing w:after="120"/>
        <w:ind w:left="426" w:hanging="426"/>
        <w:jc w:val="both"/>
        <w:rPr>
          <w:b/>
        </w:rPr>
      </w:pPr>
      <w:r>
        <w:t xml:space="preserve">Umowa zostaje zawarta na okres </w:t>
      </w:r>
      <w:r w:rsidR="00EB326A">
        <w:t>01.0</w:t>
      </w:r>
      <w:r w:rsidR="00F50E26">
        <w:t>1</w:t>
      </w:r>
      <w:r w:rsidR="00220B54">
        <w:t>.202</w:t>
      </w:r>
      <w:r w:rsidR="00F50E26">
        <w:t>4</w:t>
      </w:r>
      <w:r w:rsidR="00C01F01">
        <w:t xml:space="preserve"> r.</w:t>
      </w:r>
      <w:r w:rsidR="00F61EAF" w:rsidRPr="00EC789A">
        <w:t xml:space="preserve"> do 31.12.</w:t>
      </w:r>
      <w:r w:rsidR="00C01F01" w:rsidRPr="00EC789A">
        <w:t>20</w:t>
      </w:r>
      <w:r w:rsidR="00220B54">
        <w:t>2</w:t>
      </w:r>
      <w:r w:rsidR="00F50E26">
        <w:t>4</w:t>
      </w:r>
      <w:r w:rsidR="00C01F01">
        <w:t xml:space="preserve"> r</w:t>
      </w:r>
      <w:r>
        <w:t xml:space="preserve">. </w:t>
      </w:r>
    </w:p>
    <w:p w14:paraId="159390EB" w14:textId="44638918" w:rsidR="0033789D" w:rsidRPr="00A91A4D" w:rsidRDefault="0033789D" w:rsidP="00000DD3">
      <w:pPr>
        <w:pStyle w:val="Domylnie"/>
        <w:numPr>
          <w:ilvl w:val="0"/>
          <w:numId w:val="34"/>
        </w:numPr>
        <w:spacing w:after="120"/>
        <w:ind w:left="426" w:hanging="426"/>
        <w:jc w:val="both"/>
      </w:pPr>
      <w:r w:rsidRPr="00A91A4D">
        <w:t>Umowa może zostać rozwiązana przez Strony z</w:t>
      </w:r>
      <w:r w:rsidR="00F61EAF">
        <w:t xml:space="preserve"> zachowaniem 3 – miesięcznego okresu wypowiedzenia</w:t>
      </w:r>
      <w:r w:rsidRPr="00A91A4D">
        <w:t>.</w:t>
      </w:r>
    </w:p>
    <w:p w14:paraId="592B482F" w14:textId="77777777" w:rsidR="0033789D" w:rsidRDefault="0033789D" w:rsidP="00000DD3">
      <w:pPr>
        <w:pStyle w:val="Domylnie"/>
        <w:numPr>
          <w:ilvl w:val="0"/>
          <w:numId w:val="34"/>
        </w:numPr>
        <w:spacing w:after="120"/>
        <w:ind w:left="426" w:hanging="426"/>
        <w:jc w:val="both"/>
      </w:pPr>
      <w:r w:rsidRPr="00A91A4D">
        <w:t>Zamawiający może rozwiązać Umowę bez wypowiedzenia w przypadku rażącego naruszenia przez Wykonawcę obowiązków wynikających z Umowy.</w:t>
      </w:r>
    </w:p>
    <w:p w14:paraId="6C7D117B" w14:textId="77777777" w:rsidR="00B1323E" w:rsidRDefault="0033789D" w:rsidP="00000DD3">
      <w:pPr>
        <w:pStyle w:val="Domylnie"/>
        <w:numPr>
          <w:ilvl w:val="0"/>
          <w:numId w:val="34"/>
        </w:numPr>
        <w:spacing w:after="120"/>
        <w:ind w:left="426" w:hanging="426"/>
        <w:jc w:val="both"/>
      </w:pPr>
      <w:r w:rsidRPr="001E7272">
        <w:t>Rozwiązanie Umowy na zasadach określonych w ust. 2 i ust 3 wymaga formy pisemnej pod rygorem nieważności.</w:t>
      </w:r>
      <w:r w:rsidR="00B1323E" w:rsidRPr="00B1323E">
        <w:t xml:space="preserve"> </w:t>
      </w:r>
    </w:p>
    <w:p w14:paraId="0CC5486A" w14:textId="77777777" w:rsidR="007F48C2" w:rsidRPr="00A91A4D" w:rsidRDefault="007F48C2" w:rsidP="00000DD3">
      <w:pPr>
        <w:pStyle w:val="Domylnie"/>
        <w:numPr>
          <w:ilvl w:val="0"/>
          <w:numId w:val="34"/>
        </w:numPr>
        <w:spacing w:after="120"/>
        <w:ind w:left="426" w:hanging="426"/>
        <w:jc w:val="both"/>
      </w:pPr>
      <w:r w:rsidRPr="00A91A4D">
        <w:t>Do wykonania Przedmiotu Umowy Wykonawca użyje własnych materiałów i narzędzi.</w:t>
      </w:r>
    </w:p>
    <w:p w14:paraId="6CC3E1C2" w14:textId="54E92608" w:rsidR="00DB24C5" w:rsidRPr="000D1165" w:rsidRDefault="00DB24C5" w:rsidP="00336B2B">
      <w:pPr>
        <w:pStyle w:val="Akapitzlist"/>
        <w:numPr>
          <w:ilvl w:val="0"/>
          <w:numId w:val="34"/>
        </w:numPr>
        <w:ind w:left="426" w:hanging="426"/>
        <w:jc w:val="both"/>
        <w:rPr>
          <w:rFonts w:ascii="Times New Roman" w:hAnsi="Times New Roman"/>
          <w:sz w:val="24"/>
          <w:szCs w:val="24"/>
        </w:rPr>
      </w:pPr>
      <w:r w:rsidRPr="000D1165">
        <w:rPr>
          <w:rFonts w:ascii="Times New Roman" w:hAnsi="Times New Roman" w:cs="Times New Roman"/>
          <w:sz w:val="24"/>
          <w:szCs w:val="24"/>
        </w:rPr>
        <w:t xml:space="preserve">Wykonawca zobowiązuje się do wykonania Przedmiotu </w:t>
      </w:r>
      <w:r w:rsidR="00336B2B">
        <w:rPr>
          <w:rFonts w:ascii="Times New Roman" w:hAnsi="Times New Roman" w:cs="Times New Roman"/>
          <w:sz w:val="24"/>
          <w:szCs w:val="24"/>
        </w:rPr>
        <w:t>U</w:t>
      </w:r>
      <w:r w:rsidR="00336B2B" w:rsidRPr="000D1165">
        <w:rPr>
          <w:rFonts w:ascii="Times New Roman" w:hAnsi="Times New Roman" w:cs="Times New Roman"/>
          <w:sz w:val="24"/>
          <w:szCs w:val="24"/>
        </w:rPr>
        <w:t xml:space="preserve">mowy </w:t>
      </w:r>
      <w:r w:rsidRPr="000D1165">
        <w:rPr>
          <w:rFonts w:ascii="Times New Roman" w:hAnsi="Times New Roman" w:cs="Times New Roman"/>
          <w:sz w:val="24"/>
          <w:szCs w:val="24"/>
        </w:rPr>
        <w:t>z należytą starannością z uwzględnieniem aktualnego poziomu wiedzy technicznej.</w:t>
      </w:r>
    </w:p>
    <w:p w14:paraId="3C0366AD" w14:textId="77777777" w:rsidR="00832D41" w:rsidRPr="00A91A4D" w:rsidRDefault="00832D41" w:rsidP="000D1165">
      <w:pPr>
        <w:pStyle w:val="Domylnie"/>
        <w:spacing w:after="120"/>
        <w:jc w:val="both"/>
      </w:pPr>
    </w:p>
    <w:p w14:paraId="43BA0684" w14:textId="3D9BDA07" w:rsidR="001E7272" w:rsidRPr="00A91A4D" w:rsidRDefault="001E7272" w:rsidP="00000DD3">
      <w:pPr>
        <w:pStyle w:val="Domylnie"/>
        <w:spacing w:after="120"/>
        <w:jc w:val="center"/>
      </w:pPr>
      <w:r w:rsidRPr="00A91A4D">
        <w:rPr>
          <w:b/>
        </w:rPr>
        <w:lastRenderedPageBreak/>
        <w:t xml:space="preserve">§ </w:t>
      </w:r>
      <w:r w:rsidR="0002327E">
        <w:rPr>
          <w:b/>
        </w:rPr>
        <w:t>5</w:t>
      </w:r>
      <w:r>
        <w:rPr>
          <w:b/>
        </w:rPr>
        <w:t>.</w:t>
      </w:r>
      <w:r w:rsidRPr="00A91A4D">
        <w:rPr>
          <w:b/>
        </w:rPr>
        <w:t xml:space="preserve"> Wynagrodzenie i warunki płatności</w:t>
      </w:r>
    </w:p>
    <w:p w14:paraId="5298C740" w14:textId="0F64E4A4" w:rsidR="00A7529C" w:rsidRDefault="001334EB" w:rsidP="00000DD3">
      <w:pPr>
        <w:pStyle w:val="Domylnie"/>
        <w:numPr>
          <w:ilvl w:val="0"/>
          <w:numId w:val="3"/>
        </w:numPr>
        <w:spacing w:after="120"/>
        <w:ind w:left="426" w:hanging="426"/>
        <w:jc w:val="both"/>
      </w:pPr>
      <w:r>
        <w:t xml:space="preserve">Łączna wartość wynagrodzenia z tytułu wykonania Przedmiotu Umowy nie może przekroczyć kwoty </w:t>
      </w:r>
      <w:r w:rsidR="00505CB3">
        <w:rPr>
          <w:b/>
          <w:bCs/>
        </w:rPr>
        <w:t>…………….</w:t>
      </w:r>
      <w:r w:rsidR="006C6735">
        <w:rPr>
          <w:b/>
          <w:bCs/>
          <w:sz w:val="28"/>
          <w:szCs w:val="28"/>
        </w:rPr>
        <w:t xml:space="preserve"> </w:t>
      </w:r>
      <w:r w:rsidR="001E7272" w:rsidRPr="00A91A4D">
        <w:rPr>
          <w:b/>
        </w:rPr>
        <w:t xml:space="preserve"> </w:t>
      </w:r>
      <w:r w:rsidR="000777F8">
        <w:t xml:space="preserve">zł (słownie: …… złotych 00/100) </w:t>
      </w:r>
      <w:r w:rsidR="000777F8" w:rsidRPr="00A91A4D">
        <w:rPr>
          <w:b/>
        </w:rPr>
        <w:t xml:space="preserve">netto </w:t>
      </w:r>
      <w:r w:rsidR="001E7272" w:rsidRPr="00A91A4D">
        <w:t>(</w:t>
      </w:r>
      <w:r w:rsidR="00E97CA3" w:rsidRPr="00A91A4D">
        <w:t>zwan</w:t>
      </w:r>
      <w:r w:rsidR="00E97CA3">
        <w:t>a</w:t>
      </w:r>
      <w:r w:rsidR="00E97CA3" w:rsidRPr="00A91A4D">
        <w:t xml:space="preserve"> </w:t>
      </w:r>
      <w:r w:rsidR="001E7272" w:rsidRPr="00A91A4D">
        <w:t>dalej</w:t>
      </w:r>
      <w:r>
        <w:t>:</w:t>
      </w:r>
      <w:r w:rsidR="001E7272" w:rsidRPr="00A91A4D">
        <w:t xml:space="preserve"> </w:t>
      </w:r>
      <w:r w:rsidR="000777F8">
        <w:t>„</w:t>
      </w:r>
      <w:r w:rsidR="001E7272" w:rsidRPr="00A91A4D">
        <w:t>Wynagrodzeniem</w:t>
      </w:r>
      <w:r w:rsidR="000777F8">
        <w:t>”</w:t>
      </w:r>
      <w:r w:rsidR="001E7272" w:rsidRPr="00A91A4D">
        <w:t xml:space="preserve">). </w:t>
      </w:r>
    </w:p>
    <w:p w14:paraId="65526AB9" w14:textId="40F7E590" w:rsidR="001E7272" w:rsidRPr="000D1165" w:rsidRDefault="000777F8" w:rsidP="00000DD3">
      <w:pPr>
        <w:numPr>
          <w:ilvl w:val="0"/>
          <w:numId w:val="3"/>
        </w:numPr>
        <w:spacing w:after="120" w:line="240" w:lineRule="auto"/>
        <w:ind w:left="426" w:hanging="426"/>
        <w:jc w:val="both"/>
        <w:rPr>
          <w:rFonts w:ascii="Times New Roman" w:hAnsi="Times New Roman"/>
          <w:sz w:val="24"/>
          <w:szCs w:val="24"/>
        </w:rPr>
      </w:pPr>
      <w:r w:rsidRPr="00A91A4D">
        <w:rPr>
          <w:rFonts w:ascii="Times New Roman" w:hAnsi="Times New Roman"/>
          <w:kern w:val="1"/>
          <w:sz w:val="24"/>
          <w:szCs w:val="24"/>
          <w:lang w:eastAsia="zh-CN" w:bidi="hi-IN"/>
        </w:rPr>
        <w:t>Kwot</w:t>
      </w:r>
      <w:r>
        <w:rPr>
          <w:rFonts w:ascii="Times New Roman" w:hAnsi="Times New Roman"/>
          <w:kern w:val="1"/>
          <w:sz w:val="24"/>
          <w:szCs w:val="24"/>
          <w:lang w:eastAsia="zh-CN" w:bidi="hi-IN"/>
        </w:rPr>
        <w:t>a</w:t>
      </w:r>
      <w:r w:rsidRPr="00A91A4D">
        <w:rPr>
          <w:rFonts w:ascii="Times New Roman" w:hAnsi="Times New Roman"/>
          <w:kern w:val="1"/>
          <w:sz w:val="24"/>
          <w:szCs w:val="24"/>
          <w:lang w:eastAsia="zh-CN" w:bidi="hi-IN"/>
        </w:rPr>
        <w:t xml:space="preserve"> </w:t>
      </w:r>
      <w:r w:rsidR="00D66EAF">
        <w:rPr>
          <w:rFonts w:ascii="Times New Roman" w:hAnsi="Times New Roman"/>
          <w:kern w:val="1"/>
          <w:sz w:val="24"/>
          <w:szCs w:val="24"/>
          <w:lang w:eastAsia="zh-CN" w:bidi="hi-IN"/>
        </w:rPr>
        <w:t>Wynagrodzenia</w:t>
      </w:r>
      <w:r w:rsidR="001E7272" w:rsidRPr="00A91A4D">
        <w:rPr>
          <w:rFonts w:ascii="Times New Roman" w:hAnsi="Times New Roman"/>
          <w:kern w:val="1"/>
          <w:sz w:val="24"/>
          <w:szCs w:val="24"/>
          <w:lang w:eastAsia="zh-CN" w:bidi="hi-IN"/>
        </w:rPr>
        <w:t xml:space="preserve">, </w:t>
      </w:r>
      <w:r w:rsidRPr="00A91A4D">
        <w:rPr>
          <w:rFonts w:ascii="Times New Roman" w:hAnsi="Times New Roman"/>
          <w:kern w:val="1"/>
          <w:sz w:val="24"/>
          <w:szCs w:val="24"/>
          <w:lang w:eastAsia="zh-CN" w:bidi="hi-IN"/>
        </w:rPr>
        <w:t>powiększon</w:t>
      </w:r>
      <w:r>
        <w:rPr>
          <w:rFonts w:ascii="Times New Roman" w:hAnsi="Times New Roman"/>
          <w:kern w:val="1"/>
          <w:sz w:val="24"/>
          <w:szCs w:val="24"/>
          <w:lang w:eastAsia="zh-CN" w:bidi="hi-IN"/>
        </w:rPr>
        <w:t>a</w:t>
      </w:r>
      <w:r w:rsidRPr="00A91A4D">
        <w:rPr>
          <w:rFonts w:ascii="Times New Roman" w:hAnsi="Times New Roman"/>
          <w:kern w:val="1"/>
          <w:sz w:val="24"/>
          <w:szCs w:val="24"/>
          <w:lang w:eastAsia="zh-CN" w:bidi="hi-IN"/>
        </w:rPr>
        <w:t xml:space="preserve"> </w:t>
      </w:r>
      <w:r w:rsidR="001E7272" w:rsidRPr="00A91A4D">
        <w:rPr>
          <w:rFonts w:ascii="Times New Roman" w:hAnsi="Times New Roman"/>
          <w:kern w:val="1"/>
          <w:sz w:val="24"/>
          <w:szCs w:val="24"/>
          <w:lang w:eastAsia="zh-CN" w:bidi="hi-IN"/>
        </w:rPr>
        <w:t>zostanie o podatek VAT wg stawki obowiązu</w:t>
      </w:r>
      <w:r w:rsidR="00A4006E">
        <w:rPr>
          <w:rFonts w:ascii="Times New Roman" w:hAnsi="Times New Roman"/>
          <w:kern w:val="1"/>
          <w:sz w:val="24"/>
          <w:szCs w:val="24"/>
          <w:lang w:eastAsia="zh-CN" w:bidi="hi-IN"/>
        </w:rPr>
        <w:t>jącej w dniu wystawienia faktur</w:t>
      </w:r>
      <w:r w:rsidR="001E7272" w:rsidRPr="00A91A4D">
        <w:rPr>
          <w:rFonts w:ascii="Times New Roman" w:hAnsi="Times New Roman"/>
          <w:kern w:val="1"/>
          <w:sz w:val="24"/>
          <w:szCs w:val="24"/>
          <w:lang w:eastAsia="zh-CN" w:bidi="hi-IN"/>
        </w:rPr>
        <w:t xml:space="preserve"> VAT przez Wykonawcę.</w:t>
      </w:r>
    </w:p>
    <w:p w14:paraId="10B4E760" w14:textId="2F8CB5EC" w:rsidR="0002327E" w:rsidRPr="004474A3" w:rsidRDefault="0002327E" w:rsidP="00000DD3">
      <w:pPr>
        <w:numPr>
          <w:ilvl w:val="0"/>
          <w:numId w:val="3"/>
        </w:numPr>
        <w:spacing w:after="120" w:line="240" w:lineRule="auto"/>
        <w:ind w:left="426" w:hanging="426"/>
        <w:jc w:val="both"/>
        <w:rPr>
          <w:rFonts w:ascii="Times New Roman" w:hAnsi="Times New Roman"/>
          <w:sz w:val="24"/>
          <w:szCs w:val="24"/>
        </w:rPr>
      </w:pPr>
      <w:r w:rsidRPr="004474A3">
        <w:rPr>
          <w:rFonts w:ascii="Times New Roman" w:hAnsi="Times New Roman"/>
          <w:kern w:val="1"/>
          <w:sz w:val="24"/>
          <w:szCs w:val="24"/>
          <w:lang w:eastAsia="zh-CN" w:bidi="hi-IN"/>
        </w:rPr>
        <w:t>Wynagrodzenie za każdy miesiąc obowiązywania Umowy stanowi 1/</w:t>
      </w:r>
      <w:r w:rsidR="004474A3" w:rsidRPr="004474A3">
        <w:rPr>
          <w:rFonts w:ascii="Times New Roman" w:hAnsi="Times New Roman"/>
          <w:kern w:val="1"/>
          <w:sz w:val="24"/>
          <w:szCs w:val="24"/>
          <w:lang w:eastAsia="zh-CN" w:bidi="hi-IN"/>
        </w:rPr>
        <w:t>1</w:t>
      </w:r>
      <w:r w:rsidR="00505CB3">
        <w:rPr>
          <w:rFonts w:ascii="Times New Roman" w:hAnsi="Times New Roman"/>
          <w:kern w:val="1"/>
          <w:sz w:val="24"/>
          <w:szCs w:val="24"/>
          <w:lang w:eastAsia="zh-CN" w:bidi="hi-IN"/>
        </w:rPr>
        <w:t>2</w:t>
      </w:r>
      <w:r w:rsidRPr="004474A3">
        <w:rPr>
          <w:rFonts w:ascii="Times New Roman" w:hAnsi="Times New Roman"/>
          <w:kern w:val="1"/>
          <w:sz w:val="24"/>
          <w:szCs w:val="24"/>
          <w:lang w:eastAsia="zh-CN" w:bidi="hi-IN"/>
        </w:rPr>
        <w:t xml:space="preserve"> </w:t>
      </w:r>
      <w:r w:rsidR="00C01F01" w:rsidRPr="004474A3">
        <w:rPr>
          <w:rFonts w:ascii="Times New Roman" w:hAnsi="Times New Roman"/>
          <w:kern w:val="1"/>
          <w:sz w:val="24"/>
          <w:szCs w:val="24"/>
          <w:lang w:eastAsia="zh-CN" w:bidi="hi-IN"/>
        </w:rPr>
        <w:t>Wynagrodzenia, o którym mowa w ust. 1 powyżej</w:t>
      </w:r>
      <w:r w:rsidRPr="004474A3">
        <w:rPr>
          <w:rFonts w:ascii="Times New Roman" w:hAnsi="Times New Roman"/>
          <w:kern w:val="1"/>
          <w:sz w:val="24"/>
          <w:szCs w:val="24"/>
          <w:lang w:eastAsia="zh-CN" w:bidi="hi-IN"/>
        </w:rPr>
        <w:t>.</w:t>
      </w:r>
    </w:p>
    <w:p w14:paraId="25D52B74" w14:textId="0BBE308E" w:rsidR="001E7272" w:rsidRDefault="001E7272" w:rsidP="00000DD3">
      <w:pPr>
        <w:pStyle w:val="Domylnie"/>
        <w:numPr>
          <w:ilvl w:val="0"/>
          <w:numId w:val="3"/>
        </w:numPr>
        <w:spacing w:after="120"/>
        <w:ind w:left="426" w:right="-1" w:hanging="426"/>
        <w:jc w:val="both"/>
      </w:pPr>
      <w:r w:rsidRPr="00A91A4D">
        <w:t>Wynagrodzenie zostanie zapłacone w termini</w:t>
      </w:r>
      <w:r w:rsidR="001143FB">
        <w:t>e 30</w:t>
      </w:r>
      <w:r w:rsidRPr="00A91A4D">
        <w:t xml:space="preserve"> dni od dnia otrzymania przez Zamawiającego faktury VAT, wystawionej przez Wykonawcę</w:t>
      </w:r>
      <w:r w:rsidR="003F7D3C">
        <w:t xml:space="preserve"> do 5 dnia </w:t>
      </w:r>
      <w:r w:rsidR="00C01F01">
        <w:t>miesiąca następującego po miesiącu za który wystawiana jest dana faktura</w:t>
      </w:r>
      <w:r w:rsidRPr="00A91A4D">
        <w:t>, przelewem na rachunek bankowy wskazany przez Wykonawcę</w:t>
      </w:r>
      <w:r w:rsidR="00B70AD6">
        <w:t xml:space="preserve"> </w:t>
      </w:r>
      <w:r w:rsidR="00B70AD6" w:rsidRPr="00DF27B7">
        <w:t>na fakturze</w:t>
      </w:r>
      <w:r w:rsidRPr="00A91A4D">
        <w:t xml:space="preserve">. </w:t>
      </w:r>
    </w:p>
    <w:p w14:paraId="674896E9" w14:textId="016ADE4F" w:rsidR="00336B2B" w:rsidRPr="00336B2B" w:rsidRDefault="00336B2B" w:rsidP="00010F9B">
      <w:pPr>
        <w:pStyle w:val="Akapitzlist"/>
        <w:numPr>
          <w:ilvl w:val="0"/>
          <w:numId w:val="3"/>
        </w:numPr>
        <w:ind w:left="426" w:hanging="426"/>
        <w:jc w:val="both"/>
      </w:pPr>
      <w:r w:rsidRPr="00336B2B">
        <w:rPr>
          <w:rFonts w:ascii="Times New Roman" w:eastAsia="Times New Roman" w:hAnsi="Times New Roman" w:cs="Times New Roman"/>
          <w:kern w:val="1"/>
          <w:sz w:val="24"/>
          <w:szCs w:val="24"/>
          <w:lang w:eastAsia="zh-CN" w:bidi="hi-IN"/>
        </w:rPr>
        <w:t>Protokół odbioru wykonanych prac</w:t>
      </w:r>
      <w:r w:rsidR="00DF116C">
        <w:rPr>
          <w:rFonts w:ascii="Times New Roman" w:eastAsia="Times New Roman" w:hAnsi="Times New Roman" w:cs="Times New Roman"/>
          <w:kern w:val="1"/>
          <w:sz w:val="24"/>
          <w:szCs w:val="24"/>
          <w:lang w:eastAsia="zh-CN" w:bidi="hi-IN"/>
        </w:rPr>
        <w:t>, o którym mowa w § 3 ust. 4 Umowy</w:t>
      </w:r>
      <w:r w:rsidRPr="00336B2B">
        <w:rPr>
          <w:rFonts w:ascii="Times New Roman" w:eastAsia="Times New Roman" w:hAnsi="Times New Roman" w:cs="Times New Roman"/>
          <w:kern w:val="1"/>
          <w:sz w:val="24"/>
          <w:szCs w:val="24"/>
          <w:lang w:eastAsia="zh-CN" w:bidi="hi-IN"/>
        </w:rPr>
        <w:t xml:space="preserve"> stanowi podstawę do wystawienia faktury za dany miesiąc.</w:t>
      </w:r>
    </w:p>
    <w:p w14:paraId="263563B6" w14:textId="77777777" w:rsidR="00825FD0" w:rsidRPr="007D721C" w:rsidRDefault="00825FD0" w:rsidP="007D721C">
      <w:pPr>
        <w:pStyle w:val="Akapitzlist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ind w:left="426"/>
        <w:jc w:val="both"/>
        <w:rPr>
          <w:rFonts w:ascii="Times New Roman" w:eastAsia="Times New Roman" w:hAnsi="Times New Roman" w:cs="Times New Roman"/>
          <w:kern w:val="1"/>
          <w:sz w:val="24"/>
          <w:szCs w:val="24"/>
          <w:lang w:eastAsia="zh-CN" w:bidi="hi-IN"/>
        </w:rPr>
      </w:pPr>
      <w:r w:rsidRPr="007D721C">
        <w:rPr>
          <w:rFonts w:ascii="Times New Roman" w:eastAsia="Times New Roman" w:hAnsi="Times New Roman" w:cs="Times New Roman"/>
          <w:kern w:val="1"/>
          <w:sz w:val="24"/>
          <w:szCs w:val="24"/>
          <w:lang w:eastAsia="zh-CN" w:bidi="hi-IN"/>
        </w:rPr>
        <w:t>Wykonawca oświadcza, iż rachunek bankowy, który wskaże na fakturze będzie rachunkiem znajdującym się w prowadzonym przez Szefa Krajowej Administracji Skarbowej wykazie podatników VAT. </w:t>
      </w:r>
    </w:p>
    <w:p w14:paraId="1D24C20E" w14:textId="6E5FEF74" w:rsidR="00825FD0" w:rsidRPr="00B5276F" w:rsidRDefault="00825FD0" w:rsidP="00B5276F">
      <w:pPr>
        <w:pStyle w:val="Akapitzlist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ind w:left="426"/>
        <w:jc w:val="both"/>
        <w:rPr>
          <w:rFonts w:ascii="Times New Roman" w:eastAsia="Times New Roman" w:hAnsi="Times New Roman" w:cs="Times New Roman"/>
          <w:kern w:val="1"/>
          <w:sz w:val="24"/>
          <w:szCs w:val="24"/>
          <w:lang w:eastAsia="zh-CN" w:bidi="hi-IN"/>
        </w:rPr>
      </w:pPr>
      <w:r w:rsidRPr="007D721C">
        <w:rPr>
          <w:rFonts w:ascii="Times New Roman" w:eastAsia="Times New Roman" w:hAnsi="Times New Roman" w:cs="Times New Roman"/>
          <w:kern w:val="1"/>
          <w:sz w:val="24"/>
          <w:szCs w:val="24"/>
          <w:lang w:eastAsia="zh-CN" w:bidi="hi-IN"/>
        </w:rPr>
        <w:t xml:space="preserve"> W sytuacji, gdy rachunek wskazany przez Wykonawcę na fakturze nie będzie rachunkiem znajdującym się w prowadzonym przez Szefa Krajowej Administracji Skarbowej wykazie podatników VAT, a wartość faktury</w:t>
      </w:r>
      <w:r w:rsidR="00B70AD6">
        <w:rPr>
          <w:rFonts w:ascii="Times New Roman" w:eastAsia="Times New Roman" w:hAnsi="Times New Roman" w:cs="Times New Roman"/>
          <w:kern w:val="1"/>
          <w:sz w:val="24"/>
          <w:szCs w:val="24"/>
          <w:lang w:eastAsia="zh-CN" w:bidi="hi-IN"/>
        </w:rPr>
        <w:t xml:space="preserve"> </w:t>
      </w:r>
      <w:r w:rsidR="00B70AD6" w:rsidRPr="00010F9B">
        <w:rPr>
          <w:rFonts w:ascii="Times New Roman" w:eastAsia="Times New Roman" w:hAnsi="Times New Roman" w:cs="Times New Roman"/>
          <w:kern w:val="1"/>
          <w:sz w:val="24"/>
          <w:szCs w:val="24"/>
          <w:lang w:eastAsia="zh-CN" w:bidi="hi-IN"/>
        </w:rPr>
        <w:t>lub Umowy</w:t>
      </w:r>
      <w:r w:rsidRPr="007D721C">
        <w:rPr>
          <w:rFonts w:ascii="Times New Roman" w:eastAsia="Times New Roman" w:hAnsi="Times New Roman" w:cs="Times New Roman"/>
          <w:kern w:val="1"/>
          <w:sz w:val="24"/>
          <w:szCs w:val="24"/>
          <w:lang w:eastAsia="zh-CN" w:bidi="hi-IN"/>
        </w:rPr>
        <w:t xml:space="preserve"> </w:t>
      </w:r>
      <w:r w:rsidR="006B58C1">
        <w:rPr>
          <w:rFonts w:ascii="Times New Roman" w:eastAsia="Times New Roman" w:hAnsi="Times New Roman" w:cs="Times New Roman"/>
          <w:kern w:val="1"/>
          <w:sz w:val="24"/>
          <w:szCs w:val="24"/>
          <w:lang w:eastAsia="zh-CN" w:bidi="hi-IN"/>
        </w:rPr>
        <w:t>przekracza</w:t>
      </w:r>
      <w:r w:rsidRPr="007D721C">
        <w:rPr>
          <w:rFonts w:ascii="Times New Roman" w:eastAsia="Times New Roman" w:hAnsi="Times New Roman" w:cs="Times New Roman"/>
          <w:kern w:val="1"/>
          <w:sz w:val="24"/>
          <w:szCs w:val="24"/>
          <w:lang w:eastAsia="zh-CN" w:bidi="hi-IN"/>
        </w:rPr>
        <w:t xml:space="preserve"> 15.000,00 zł brutto, Zamawiający zapłaci należność stwierdzoną przedmiotową fakturą na inny rachunek Wykonawcy - znajdujący się w prowadzonym przez Szefa Krajowej Administracji Skarbowej wykazie podatników VAT, jeżeli zaś w prowadzonym przez Szefa Krajowej Administracji Skarbowej wykazie podatników VAT nie będzie znajdował się żaden rachunek bankowy Wykonawcy, Zamawiający zapłaci należność stwierdzoną przedmiotową fakturą na rachunek na niej wskazany i jednocześnie zawiadomi </w:t>
      </w:r>
      <w:r w:rsidR="006B58C1" w:rsidRPr="007D721C">
        <w:rPr>
          <w:rFonts w:ascii="Times New Roman" w:eastAsia="Times New Roman" w:hAnsi="Times New Roman" w:cs="Times New Roman"/>
          <w:kern w:val="1"/>
          <w:sz w:val="24"/>
          <w:szCs w:val="24"/>
          <w:lang w:eastAsia="zh-CN" w:bidi="hi-IN"/>
        </w:rPr>
        <w:t xml:space="preserve">właściwego </w:t>
      </w:r>
      <w:r w:rsidRPr="007D721C">
        <w:rPr>
          <w:rFonts w:ascii="Times New Roman" w:eastAsia="Times New Roman" w:hAnsi="Times New Roman" w:cs="Times New Roman"/>
          <w:kern w:val="1"/>
          <w:sz w:val="24"/>
          <w:szCs w:val="24"/>
          <w:lang w:eastAsia="zh-CN" w:bidi="hi-IN"/>
        </w:rPr>
        <w:t>naczelnika urzędu skarbowego o tym fakcie</w:t>
      </w:r>
      <w:r>
        <w:rPr>
          <w:rFonts w:ascii="Times New Roman" w:eastAsia="Times New Roman" w:hAnsi="Times New Roman" w:cs="Times New Roman"/>
          <w:kern w:val="1"/>
          <w:sz w:val="24"/>
          <w:szCs w:val="24"/>
          <w:lang w:eastAsia="zh-CN" w:bidi="hi-IN"/>
        </w:rPr>
        <w:t>.</w:t>
      </w:r>
    </w:p>
    <w:p w14:paraId="7DF0B85C" w14:textId="168EC00A" w:rsidR="001E7272" w:rsidRPr="00A91A4D" w:rsidRDefault="001E7272" w:rsidP="00000DD3">
      <w:pPr>
        <w:pStyle w:val="Akapitzlist"/>
        <w:numPr>
          <w:ilvl w:val="0"/>
          <w:numId w:val="3"/>
        </w:numPr>
        <w:spacing w:after="120" w:line="240" w:lineRule="auto"/>
        <w:ind w:left="426" w:hanging="426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A91A4D">
        <w:rPr>
          <w:rFonts w:ascii="Times New Roman" w:hAnsi="Times New Roman" w:cs="Times New Roman"/>
          <w:sz w:val="24"/>
          <w:szCs w:val="24"/>
        </w:rPr>
        <w:t xml:space="preserve">Na </w:t>
      </w:r>
      <w:r w:rsidR="00F261D7">
        <w:rPr>
          <w:rFonts w:ascii="Times New Roman" w:hAnsi="Times New Roman" w:cs="Times New Roman"/>
          <w:sz w:val="24"/>
          <w:szCs w:val="24"/>
        </w:rPr>
        <w:t>fakturze</w:t>
      </w:r>
      <w:r w:rsidR="00F261D7" w:rsidRPr="00A91A4D">
        <w:rPr>
          <w:rFonts w:ascii="Times New Roman" w:hAnsi="Times New Roman" w:cs="Times New Roman"/>
          <w:sz w:val="24"/>
          <w:szCs w:val="24"/>
        </w:rPr>
        <w:t xml:space="preserve"> </w:t>
      </w:r>
      <w:r w:rsidRPr="00A91A4D">
        <w:rPr>
          <w:rFonts w:ascii="Times New Roman" w:hAnsi="Times New Roman" w:cs="Times New Roman"/>
          <w:sz w:val="24"/>
          <w:szCs w:val="24"/>
        </w:rPr>
        <w:t xml:space="preserve">Wykonawca </w:t>
      </w:r>
      <w:r w:rsidR="00B70AD6" w:rsidRPr="00B70AD6">
        <w:rPr>
          <w:rFonts w:ascii="Times New Roman" w:hAnsi="Times New Roman" w:cs="Times New Roman"/>
          <w:sz w:val="24"/>
          <w:szCs w:val="24"/>
        </w:rPr>
        <w:t>zobowiązany jest wpisać numer Umowy oraz kod PKWiU lub/i CN dotyczący sprzedawanych usług lub/i towarów, każdorazowo na wystawianej fakturze, obowiązujący na dzień wystawienia faktury</w:t>
      </w:r>
      <w:r w:rsidR="006B58C1" w:rsidRPr="006B58C1">
        <w:rPr>
          <w:rFonts w:ascii="Times New Roman" w:hAnsi="Times New Roman" w:cs="Times New Roman"/>
          <w:sz w:val="24"/>
          <w:szCs w:val="24"/>
        </w:rPr>
        <w:t>.</w:t>
      </w:r>
      <w:r w:rsidRPr="00A91A4D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16DD9C9B" w14:textId="77777777" w:rsidR="001E7272" w:rsidRDefault="001E7272" w:rsidP="00000DD3">
      <w:pPr>
        <w:pStyle w:val="Akapitzlist"/>
        <w:numPr>
          <w:ilvl w:val="0"/>
          <w:numId w:val="3"/>
        </w:numPr>
        <w:spacing w:after="120" w:line="240" w:lineRule="auto"/>
        <w:ind w:left="426" w:hanging="426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A91A4D">
        <w:rPr>
          <w:rFonts w:ascii="Times New Roman" w:hAnsi="Times New Roman" w:cs="Times New Roman"/>
          <w:sz w:val="24"/>
          <w:szCs w:val="24"/>
        </w:rPr>
        <w:t>Za datę zapłaty Wynagrodzenia przyjmuje się dzień obciążenia rachunku bankowego</w:t>
      </w:r>
      <w:r w:rsidR="0096115B">
        <w:rPr>
          <w:rFonts w:ascii="Times New Roman" w:hAnsi="Times New Roman" w:cs="Times New Roman"/>
          <w:sz w:val="24"/>
          <w:szCs w:val="24"/>
        </w:rPr>
        <w:t xml:space="preserve"> </w:t>
      </w:r>
      <w:r w:rsidRPr="00A91A4D">
        <w:rPr>
          <w:rFonts w:ascii="Times New Roman" w:hAnsi="Times New Roman" w:cs="Times New Roman"/>
          <w:sz w:val="24"/>
          <w:szCs w:val="24"/>
        </w:rPr>
        <w:t>Zamawiającego.</w:t>
      </w:r>
    </w:p>
    <w:p w14:paraId="4ECDB176" w14:textId="5F3BA821" w:rsidR="00052546" w:rsidRPr="00052546" w:rsidRDefault="00052546" w:rsidP="00052546">
      <w:pPr>
        <w:pStyle w:val="Akapitzlist"/>
        <w:numPr>
          <w:ilvl w:val="0"/>
          <w:numId w:val="3"/>
        </w:numPr>
        <w:spacing w:after="120" w:line="240" w:lineRule="auto"/>
        <w:ind w:left="426" w:hanging="426"/>
        <w:jc w:val="both"/>
        <w:rPr>
          <w:rFonts w:ascii="Times New Roman" w:hAnsi="Times New Roman" w:cs="Times New Roman"/>
          <w:sz w:val="24"/>
          <w:szCs w:val="24"/>
        </w:rPr>
      </w:pPr>
      <w:r w:rsidRPr="00052546">
        <w:rPr>
          <w:rFonts w:ascii="Times New Roman" w:hAnsi="Times New Roman" w:cs="Times New Roman"/>
          <w:sz w:val="24"/>
          <w:szCs w:val="24"/>
        </w:rPr>
        <w:t xml:space="preserve">Zamawiający oświadcza, że jest </w:t>
      </w:r>
      <w:r w:rsidR="006B58C1">
        <w:rPr>
          <w:rFonts w:ascii="Times New Roman" w:hAnsi="Times New Roman" w:cs="Times New Roman"/>
          <w:sz w:val="24"/>
          <w:szCs w:val="24"/>
        </w:rPr>
        <w:t>podatnikiem</w:t>
      </w:r>
      <w:r w:rsidR="006B58C1" w:rsidRPr="00052546">
        <w:rPr>
          <w:rFonts w:ascii="Times New Roman" w:hAnsi="Times New Roman" w:cs="Times New Roman"/>
          <w:sz w:val="24"/>
          <w:szCs w:val="24"/>
        </w:rPr>
        <w:t xml:space="preserve"> </w:t>
      </w:r>
      <w:r w:rsidRPr="00052546">
        <w:rPr>
          <w:rFonts w:ascii="Times New Roman" w:hAnsi="Times New Roman" w:cs="Times New Roman"/>
          <w:sz w:val="24"/>
          <w:szCs w:val="24"/>
        </w:rPr>
        <w:t>podatku VAT i posiada nr identyfikacyjny NIP 777-00-03-274.</w:t>
      </w:r>
    </w:p>
    <w:p w14:paraId="5722EA86" w14:textId="0EADF074" w:rsidR="00220B54" w:rsidRDefault="00052546" w:rsidP="00B5276F">
      <w:pPr>
        <w:pStyle w:val="Akapitzlist"/>
        <w:numPr>
          <w:ilvl w:val="0"/>
          <w:numId w:val="3"/>
        </w:numPr>
        <w:spacing w:after="120" w:line="240" w:lineRule="auto"/>
        <w:ind w:left="426" w:hanging="426"/>
        <w:jc w:val="both"/>
        <w:rPr>
          <w:rFonts w:ascii="Times New Roman" w:hAnsi="Times New Roman" w:cs="Times New Roman"/>
          <w:sz w:val="24"/>
          <w:szCs w:val="24"/>
        </w:rPr>
      </w:pPr>
      <w:r w:rsidRPr="00077B8E">
        <w:rPr>
          <w:rFonts w:ascii="Times New Roman" w:hAnsi="Times New Roman" w:cs="Times New Roman"/>
          <w:sz w:val="24"/>
          <w:szCs w:val="24"/>
        </w:rPr>
        <w:t xml:space="preserve">Wykonawca  oświadcza, że jest czynnym podatnikiem podatku VAT o następującym numerze identyfikacji podatkowej NIP: ......................................... W przypadku zmiany statusu Wykonawcy jako </w:t>
      </w:r>
      <w:r w:rsidR="006B58C1" w:rsidRPr="00077B8E">
        <w:rPr>
          <w:rFonts w:ascii="Times New Roman" w:hAnsi="Times New Roman" w:cs="Times New Roman"/>
          <w:sz w:val="24"/>
          <w:szCs w:val="24"/>
        </w:rPr>
        <w:t xml:space="preserve">czynnego </w:t>
      </w:r>
      <w:r w:rsidRPr="00077B8E">
        <w:rPr>
          <w:rFonts w:ascii="Times New Roman" w:hAnsi="Times New Roman" w:cs="Times New Roman"/>
          <w:sz w:val="24"/>
          <w:szCs w:val="24"/>
        </w:rPr>
        <w:t>podatnika podatku VAT Wykonawca zobowiązuje się do poinformowania o tym fakcie Zamawiającego  w terminie do trzech dni roboczych od dnia zdarzenia.</w:t>
      </w:r>
    </w:p>
    <w:p w14:paraId="327FCCD5" w14:textId="1F1C0170" w:rsidR="006B58C1" w:rsidRPr="006B58C1" w:rsidRDefault="006B58C1" w:rsidP="005B7665">
      <w:pPr>
        <w:pStyle w:val="Akapitzlist"/>
        <w:numPr>
          <w:ilvl w:val="0"/>
          <w:numId w:val="3"/>
        </w:numPr>
        <w:spacing w:after="120" w:line="240" w:lineRule="auto"/>
        <w:ind w:left="426" w:hanging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Zamawiający </w:t>
      </w:r>
      <w:r w:rsidRPr="006B58C1">
        <w:rPr>
          <w:rFonts w:ascii="Times New Roman" w:hAnsi="Times New Roman" w:cs="Times New Roman"/>
          <w:bCs/>
          <w:sz w:val="24"/>
          <w:szCs w:val="24"/>
        </w:rPr>
        <w:t xml:space="preserve">oświadcza, iż posiada status dużego przedsiębiorcy w rozumieniu ustawy z dnia 8 marca 2013 r. o przeciwdziałaniu nadmiernym opóźnieniom w transakcjach handlowych </w:t>
      </w:r>
      <w:r w:rsidRPr="006B58C1">
        <w:rPr>
          <w:rFonts w:ascii="Times New Roman" w:hAnsi="Times New Roman" w:cs="Times New Roman"/>
          <w:sz w:val="24"/>
          <w:szCs w:val="24"/>
        </w:rPr>
        <w:t xml:space="preserve">(t.j. Dz. U. z </w:t>
      </w:r>
      <w:r w:rsidR="000777F8" w:rsidRPr="006B58C1">
        <w:rPr>
          <w:rFonts w:ascii="Times New Roman" w:hAnsi="Times New Roman" w:cs="Times New Roman"/>
          <w:sz w:val="24"/>
          <w:szCs w:val="24"/>
        </w:rPr>
        <w:t>202</w:t>
      </w:r>
      <w:r w:rsidR="000777F8">
        <w:rPr>
          <w:rFonts w:ascii="Times New Roman" w:hAnsi="Times New Roman" w:cs="Times New Roman"/>
          <w:sz w:val="24"/>
          <w:szCs w:val="24"/>
        </w:rPr>
        <w:t>3</w:t>
      </w:r>
      <w:r w:rsidR="000777F8" w:rsidRPr="006B58C1">
        <w:rPr>
          <w:rFonts w:ascii="Times New Roman" w:hAnsi="Times New Roman" w:cs="Times New Roman"/>
          <w:sz w:val="24"/>
          <w:szCs w:val="24"/>
        </w:rPr>
        <w:t xml:space="preserve"> </w:t>
      </w:r>
      <w:r w:rsidRPr="006B58C1">
        <w:rPr>
          <w:rFonts w:ascii="Times New Roman" w:hAnsi="Times New Roman" w:cs="Times New Roman"/>
          <w:sz w:val="24"/>
          <w:szCs w:val="24"/>
        </w:rPr>
        <w:t xml:space="preserve">r. poz. </w:t>
      </w:r>
      <w:r w:rsidR="000777F8">
        <w:rPr>
          <w:rFonts w:ascii="Times New Roman" w:hAnsi="Times New Roman" w:cs="Times New Roman"/>
          <w:sz w:val="24"/>
          <w:szCs w:val="24"/>
        </w:rPr>
        <w:t>1790</w:t>
      </w:r>
      <w:r w:rsidR="000777F8" w:rsidRPr="006B58C1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6B58C1">
        <w:rPr>
          <w:rFonts w:ascii="Times New Roman" w:hAnsi="Times New Roman" w:cs="Times New Roman"/>
          <w:bCs/>
          <w:sz w:val="24"/>
          <w:szCs w:val="24"/>
        </w:rPr>
        <w:t>ze zm.).</w:t>
      </w:r>
    </w:p>
    <w:p w14:paraId="29C22AFA" w14:textId="77777777" w:rsidR="006B58C1" w:rsidRPr="00B5276F" w:rsidRDefault="006B58C1" w:rsidP="005B7665">
      <w:pPr>
        <w:pStyle w:val="Akapitzlist"/>
        <w:spacing w:after="120"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</w:p>
    <w:p w14:paraId="10E916D2" w14:textId="6BF67052" w:rsidR="00017F7E" w:rsidRPr="00102B28" w:rsidRDefault="00017F7E" w:rsidP="00000DD3">
      <w:pPr>
        <w:widowControl w:val="0"/>
        <w:autoSpaceDN w:val="0"/>
        <w:adjustRightInd w:val="0"/>
        <w:spacing w:after="120" w:line="240" w:lineRule="auto"/>
        <w:ind w:left="851" w:hanging="284"/>
        <w:jc w:val="center"/>
        <w:rPr>
          <w:rFonts w:ascii="Times New Roman" w:hAnsi="Times New Roman"/>
          <w:b/>
          <w:kern w:val="1"/>
          <w:sz w:val="24"/>
          <w:szCs w:val="24"/>
          <w:lang w:eastAsia="zh-CN" w:bidi="hi-IN"/>
        </w:rPr>
      </w:pPr>
      <w:r w:rsidRPr="00102B28">
        <w:rPr>
          <w:rFonts w:ascii="Times New Roman" w:hAnsi="Times New Roman"/>
          <w:b/>
          <w:kern w:val="1"/>
          <w:sz w:val="24"/>
          <w:szCs w:val="24"/>
          <w:lang w:eastAsia="zh-CN" w:bidi="hi-IN"/>
        </w:rPr>
        <w:t xml:space="preserve">§ </w:t>
      </w:r>
      <w:r w:rsidR="0002327E">
        <w:rPr>
          <w:rFonts w:ascii="Times New Roman" w:hAnsi="Times New Roman"/>
          <w:b/>
          <w:kern w:val="1"/>
          <w:sz w:val="24"/>
          <w:szCs w:val="24"/>
          <w:lang w:eastAsia="zh-CN" w:bidi="hi-IN"/>
        </w:rPr>
        <w:t>6</w:t>
      </w:r>
      <w:r>
        <w:rPr>
          <w:rFonts w:ascii="Times New Roman" w:hAnsi="Times New Roman"/>
          <w:b/>
          <w:kern w:val="1"/>
          <w:sz w:val="24"/>
          <w:szCs w:val="24"/>
          <w:lang w:eastAsia="zh-CN" w:bidi="hi-IN"/>
        </w:rPr>
        <w:t xml:space="preserve">. </w:t>
      </w:r>
      <w:r w:rsidRPr="00102B28">
        <w:rPr>
          <w:rFonts w:ascii="Times New Roman" w:hAnsi="Times New Roman"/>
          <w:b/>
          <w:kern w:val="1"/>
          <w:sz w:val="24"/>
          <w:szCs w:val="24"/>
          <w:lang w:eastAsia="zh-CN" w:bidi="hi-IN"/>
        </w:rPr>
        <w:t>Podwykonawcy</w:t>
      </w:r>
    </w:p>
    <w:p w14:paraId="591D2B69" w14:textId="77777777" w:rsidR="00017F7E" w:rsidRPr="00102B28" w:rsidRDefault="00017F7E" w:rsidP="00000DD3">
      <w:pPr>
        <w:pStyle w:val="Domylnie"/>
        <w:numPr>
          <w:ilvl w:val="0"/>
          <w:numId w:val="45"/>
        </w:numPr>
        <w:spacing w:after="120"/>
        <w:ind w:left="426" w:right="-1" w:hanging="426"/>
        <w:jc w:val="both"/>
      </w:pPr>
      <w:r w:rsidRPr="00102B28">
        <w:t>Zamawiający dopuszcza możliwość realizacji Przedmiotu Umowy za pomocą podwykonawcy / podwykonawców, po uprzednim wyrażeniu pisemnej zgody na wykonanie części lub całości Przedmiotu Umowy przez podwykonawcę/podwykonawców.</w:t>
      </w:r>
    </w:p>
    <w:p w14:paraId="4F175307" w14:textId="77777777" w:rsidR="00017F7E" w:rsidRPr="00102B28" w:rsidRDefault="00017F7E" w:rsidP="00000DD3">
      <w:pPr>
        <w:pStyle w:val="Domylnie"/>
        <w:numPr>
          <w:ilvl w:val="0"/>
          <w:numId w:val="45"/>
        </w:numPr>
        <w:spacing w:after="120"/>
        <w:ind w:left="426" w:right="-1" w:hanging="426"/>
        <w:jc w:val="both"/>
      </w:pPr>
      <w:r w:rsidRPr="00102B28">
        <w:t>Wykonawca odpowiada za działania i zaniechania podwykonawców jak za własne.</w:t>
      </w:r>
    </w:p>
    <w:p w14:paraId="4CD9255C" w14:textId="77777777" w:rsidR="00017F7E" w:rsidRPr="00102B28" w:rsidRDefault="00017F7E" w:rsidP="00000DD3">
      <w:pPr>
        <w:pStyle w:val="Domylnie"/>
        <w:numPr>
          <w:ilvl w:val="0"/>
          <w:numId w:val="45"/>
        </w:numPr>
        <w:spacing w:after="120"/>
        <w:ind w:left="426" w:right="-1" w:hanging="426"/>
        <w:jc w:val="both"/>
      </w:pPr>
      <w:r w:rsidRPr="00102B28">
        <w:lastRenderedPageBreak/>
        <w:t>Zapisy powyższych ustępów stosuje się także w przypadku zawierania umów przez podwykonawców z dalszymi podwykonawcami.</w:t>
      </w:r>
    </w:p>
    <w:p w14:paraId="6290F2CA" w14:textId="77777777" w:rsidR="00902DE6" w:rsidRPr="00A91A4D" w:rsidRDefault="00902DE6" w:rsidP="00000DD3">
      <w:pPr>
        <w:spacing w:after="120" w:line="240" w:lineRule="auto"/>
        <w:ind w:right="-1"/>
        <w:jc w:val="both"/>
        <w:rPr>
          <w:rFonts w:ascii="Times New Roman" w:hAnsi="Times New Roman"/>
          <w:b/>
          <w:kern w:val="1"/>
          <w:sz w:val="24"/>
          <w:szCs w:val="24"/>
          <w:lang w:eastAsia="zh-CN" w:bidi="hi-IN"/>
        </w:rPr>
      </w:pPr>
    </w:p>
    <w:p w14:paraId="6DBF283D" w14:textId="0118C030" w:rsidR="002022DF" w:rsidRPr="00A91A4D" w:rsidRDefault="005C6FCB" w:rsidP="00000DD3">
      <w:pPr>
        <w:spacing w:after="120" w:line="240" w:lineRule="auto"/>
        <w:jc w:val="center"/>
        <w:rPr>
          <w:b/>
          <w:sz w:val="24"/>
          <w:szCs w:val="24"/>
        </w:rPr>
      </w:pPr>
      <w:r w:rsidRPr="00A91A4D">
        <w:rPr>
          <w:rFonts w:ascii="Times New Roman" w:hAnsi="Times New Roman"/>
          <w:b/>
          <w:sz w:val="24"/>
          <w:szCs w:val="24"/>
        </w:rPr>
        <w:t xml:space="preserve">§ </w:t>
      </w:r>
      <w:r w:rsidR="0002327E">
        <w:rPr>
          <w:rFonts w:ascii="Times New Roman" w:hAnsi="Times New Roman"/>
          <w:b/>
          <w:sz w:val="24"/>
          <w:szCs w:val="24"/>
        </w:rPr>
        <w:t>7</w:t>
      </w:r>
      <w:r w:rsidR="00017F7E" w:rsidRPr="00A91A4D">
        <w:rPr>
          <w:rFonts w:ascii="Times New Roman" w:hAnsi="Times New Roman"/>
          <w:b/>
          <w:sz w:val="24"/>
          <w:szCs w:val="24"/>
        </w:rPr>
        <w:t>.</w:t>
      </w:r>
      <w:r w:rsidRPr="00A91A4D">
        <w:rPr>
          <w:rFonts w:ascii="Times New Roman" w:hAnsi="Times New Roman"/>
          <w:b/>
          <w:sz w:val="24"/>
          <w:szCs w:val="24"/>
        </w:rPr>
        <w:t xml:space="preserve"> </w:t>
      </w:r>
      <w:r w:rsidR="00017F7E" w:rsidRPr="00A91A4D">
        <w:rPr>
          <w:rFonts w:ascii="Times New Roman" w:hAnsi="Times New Roman"/>
          <w:b/>
          <w:sz w:val="24"/>
          <w:szCs w:val="24"/>
        </w:rPr>
        <w:t>Niewykonanie lub nienależyte wykonanie Umowy</w:t>
      </w:r>
    </w:p>
    <w:p w14:paraId="5977ABD6" w14:textId="77777777" w:rsidR="00AD6F0B" w:rsidRPr="00A91A4D" w:rsidRDefault="00AD6F0B" w:rsidP="00000DD3">
      <w:pPr>
        <w:pStyle w:val="Domylnie"/>
        <w:numPr>
          <w:ilvl w:val="0"/>
          <w:numId w:val="4"/>
        </w:numPr>
        <w:spacing w:after="120"/>
        <w:ind w:left="426" w:right="-1" w:hanging="426"/>
        <w:jc w:val="both"/>
      </w:pPr>
      <w:r w:rsidRPr="00A91A4D">
        <w:t>W razie niewykonania lub nienależytego wykonania Przedmiotu Umowy, Wykonawca zobowiązuje się zapłacić Zamawiającemu kary umowne:</w:t>
      </w:r>
    </w:p>
    <w:p w14:paraId="5F081E5C" w14:textId="106FDCC3" w:rsidR="00AD6F0B" w:rsidRPr="00A91A4D" w:rsidRDefault="00AD6F0B" w:rsidP="00000DD3">
      <w:pPr>
        <w:pStyle w:val="Domylnie"/>
        <w:numPr>
          <w:ilvl w:val="1"/>
          <w:numId w:val="50"/>
        </w:numPr>
        <w:spacing w:after="120"/>
        <w:ind w:right="-1" w:hanging="654"/>
        <w:jc w:val="both"/>
      </w:pPr>
      <w:r w:rsidRPr="00A91A4D">
        <w:t xml:space="preserve">w wysokości </w:t>
      </w:r>
      <w:r w:rsidR="00B70AD6">
        <w:t>2</w:t>
      </w:r>
      <w:r w:rsidR="00B70AD6" w:rsidRPr="00A91A4D">
        <w:t xml:space="preserve">0 </w:t>
      </w:r>
      <w:r w:rsidRPr="00A91A4D">
        <w:t>% Wynagrodzenia, gdy Zamawiający odstąpi od Umowy z przyczyn, za które odpowiada Wykonawca,</w:t>
      </w:r>
    </w:p>
    <w:p w14:paraId="5581A5A8" w14:textId="2E74EBB9" w:rsidR="00AD6F0B" w:rsidRPr="00A91A4D" w:rsidRDefault="00AD6F0B" w:rsidP="00000DD3">
      <w:pPr>
        <w:pStyle w:val="Domylnie"/>
        <w:numPr>
          <w:ilvl w:val="1"/>
          <w:numId w:val="50"/>
        </w:numPr>
        <w:spacing w:after="120"/>
        <w:ind w:right="-1" w:hanging="654"/>
        <w:jc w:val="both"/>
      </w:pPr>
      <w:r w:rsidRPr="00A91A4D">
        <w:t xml:space="preserve">w wysokości </w:t>
      </w:r>
      <w:r w:rsidR="00B70AD6">
        <w:t>2</w:t>
      </w:r>
      <w:r w:rsidR="00B70AD6" w:rsidRPr="00A91A4D">
        <w:t xml:space="preserve">0 </w:t>
      </w:r>
      <w:r w:rsidRPr="00A91A4D">
        <w:t>% Wynagrodzenia, gdy Wykonawca odstąpi od Umowy z przyczyn, za które odpowiada,</w:t>
      </w:r>
    </w:p>
    <w:p w14:paraId="69BD0FFF" w14:textId="77777777" w:rsidR="00AD6F0B" w:rsidRPr="00A91A4D" w:rsidRDefault="00AD6F0B" w:rsidP="00000DD3">
      <w:pPr>
        <w:pStyle w:val="Domylnie"/>
        <w:numPr>
          <w:ilvl w:val="1"/>
          <w:numId w:val="50"/>
        </w:numPr>
        <w:spacing w:after="120"/>
        <w:ind w:right="-1" w:hanging="654"/>
        <w:jc w:val="both"/>
      </w:pPr>
      <w:r w:rsidRPr="00A91A4D">
        <w:t>w wysokości 0,5 % Wynagrodzenia za każdy rozpoczęty dzień opóźnienia Wykonawcy w stosunku do terminu wykonania Przedmiotu Umowy, jednakże nie więcej niż 20% Wynagrodzenia,</w:t>
      </w:r>
    </w:p>
    <w:p w14:paraId="151B8E0B" w14:textId="77777777" w:rsidR="00EB0B92" w:rsidRPr="00A91A4D" w:rsidRDefault="00AD6F0B" w:rsidP="00000DD3">
      <w:pPr>
        <w:pStyle w:val="Domylnie"/>
        <w:numPr>
          <w:ilvl w:val="1"/>
          <w:numId w:val="50"/>
        </w:numPr>
        <w:spacing w:after="120"/>
        <w:ind w:right="-1" w:hanging="654"/>
        <w:jc w:val="both"/>
      </w:pPr>
      <w:r w:rsidRPr="00A91A4D">
        <w:t>w wysokości 0,5 % Wynagrodzenia za każdy rozpoczęty dzień opóźnienia Wykonawcy w usunięciu wad lub usterek Przedmiotu Umowy, jednakże nie więcej niż 20% Wynagrodzenia.</w:t>
      </w:r>
    </w:p>
    <w:p w14:paraId="5D24FEC1" w14:textId="5683EB9A" w:rsidR="003A0C0B" w:rsidRDefault="003E474F" w:rsidP="00000DD3">
      <w:pPr>
        <w:pStyle w:val="Domylnie"/>
        <w:numPr>
          <w:ilvl w:val="1"/>
          <w:numId w:val="50"/>
        </w:numPr>
        <w:spacing w:after="120"/>
        <w:ind w:right="-1" w:hanging="654"/>
        <w:jc w:val="both"/>
      </w:pPr>
      <w:r>
        <w:t>w</w:t>
      </w:r>
      <w:r w:rsidRPr="00A91A4D">
        <w:t xml:space="preserve"> </w:t>
      </w:r>
      <w:r w:rsidR="003A0C0B" w:rsidRPr="00A91A4D">
        <w:t>wysokości 0,5% Wynagrodzenia za każdy rozpoczęty dzień opóźnienia Wykonawcy w stosunku do termin</w:t>
      </w:r>
      <w:r w:rsidR="001E2E46" w:rsidRPr="00A91A4D">
        <w:t>ów cząstkowych Przedmiotu Umowy, jednak nie więcej niż 20% Wynagrodzenia.</w:t>
      </w:r>
    </w:p>
    <w:p w14:paraId="6805BAE0" w14:textId="1DF25328" w:rsidR="0002327E" w:rsidRPr="003918FA" w:rsidRDefault="003E474F" w:rsidP="0002327E">
      <w:pPr>
        <w:pStyle w:val="Domylnie"/>
        <w:numPr>
          <w:ilvl w:val="1"/>
          <w:numId w:val="50"/>
        </w:numPr>
        <w:spacing w:after="120"/>
        <w:ind w:right="-1" w:hanging="654"/>
        <w:jc w:val="both"/>
      </w:pPr>
      <w:r>
        <w:t>w</w:t>
      </w:r>
      <w:r w:rsidRPr="003918FA">
        <w:t xml:space="preserve"> </w:t>
      </w:r>
      <w:r w:rsidR="0002327E" w:rsidRPr="003918FA">
        <w:t xml:space="preserve">wysokości </w:t>
      </w:r>
      <w:r w:rsidR="00016716">
        <w:t>5</w:t>
      </w:r>
      <w:r w:rsidR="0002327E" w:rsidRPr="003918FA">
        <w:t>00 zł za każde naruszenie obowiązków określonych w § 1</w:t>
      </w:r>
      <w:r w:rsidR="006F23AE">
        <w:t>.</w:t>
      </w:r>
    </w:p>
    <w:p w14:paraId="50FF897C" w14:textId="77777777" w:rsidR="00A26314" w:rsidRPr="003918FA" w:rsidRDefault="00A26314" w:rsidP="000D1165">
      <w:pPr>
        <w:pStyle w:val="Domylnie"/>
        <w:numPr>
          <w:ilvl w:val="0"/>
          <w:numId w:val="50"/>
        </w:numPr>
        <w:spacing w:after="120"/>
        <w:ind w:left="426" w:right="-1" w:hanging="426"/>
        <w:jc w:val="both"/>
      </w:pPr>
      <w:r w:rsidRPr="003918FA">
        <w:t xml:space="preserve">W przypadku wystąpienia z winy Wykonawcy szkód wyższych niż kary umowne zapisane w niniejszej Umowie koszty ponosi Wykonawca. </w:t>
      </w:r>
    </w:p>
    <w:p w14:paraId="5ABA22B8" w14:textId="746CE1B2" w:rsidR="00A26314" w:rsidRDefault="00A26314" w:rsidP="000D1165">
      <w:pPr>
        <w:pStyle w:val="Domylnie"/>
        <w:numPr>
          <w:ilvl w:val="0"/>
          <w:numId w:val="50"/>
        </w:numPr>
        <w:tabs>
          <w:tab w:val="left" w:pos="993"/>
        </w:tabs>
        <w:spacing w:after="120"/>
        <w:ind w:left="426" w:right="-1" w:hanging="426"/>
        <w:jc w:val="both"/>
      </w:pPr>
      <w:r w:rsidRPr="00A91A4D">
        <w:t xml:space="preserve">Zamawiający zobowiązuje się zapłacić Wykonawcy karę umowną w wysokości </w:t>
      </w:r>
      <w:r w:rsidR="003E474F">
        <w:t>2</w:t>
      </w:r>
      <w:r w:rsidR="003E474F" w:rsidRPr="00A91A4D">
        <w:t>0</w:t>
      </w:r>
      <w:r w:rsidRPr="00A91A4D">
        <w:t>% Wynagrodzenia w razie odstąpienia przez Wykonawcę od Umowy z przyczyn, za które odpowiada Zamawiający.</w:t>
      </w:r>
    </w:p>
    <w:p w14:paraId="30875A67" w14:textId="43EB9E3C" w:rsidR="00C01206" w:rsidRPr="00A91A4D" w:rsidRDefault="00C01206" w:rsidP="000D1165">
      <w:pPr>
        <w:pStyle w:val="Domylnie"/>
        <w:numPr>
          <w:ilvl w:val="0"/>
          <w:numId w:val="50"/>
        </w:numPr>
        <w:spacing w:after="120"/>
        <w:ind w:left="426" w:right="-1" w:hanging="426"/>
        <w:jc w:val="both"/>
      </w:pPr>
      <w:r w:rsidRPr="00C01206">
        <w:t xml:space="preserve">W razie naruszenia przez Wykonawcę obowiązków wynikających z § </w:t>
      </w:r>
      <w:r>
        <w:t>9</w:t>
      </w:r>
      <w:r w:rsidRPr="00C01206">
        <w:t xml:space="preserve"> Umowy dotyczących Informacji Poufnych, Wykonawca zobowiązuje się zapłacić Zamawiającemu karę umowną w wysokości </w:t>
      </w:r>
      <w:r w:rsidR="0002327E">
        <w:t xml:space="preserve">10 000 </w:t>
      </w:r>
      <w:r w:rsidRPr="00C01206">
        <w:t>zł za każde takie naruszenie.</w:t>
      </w:r>
    </w:p>
    <w:p w14:paraId="53A3FEA1" w14:textId="7FBA3ECF" w:rsidR="00AD6F0B" w:rsidRPr="00A91A4D" w:rsidRDefault="00AD6F0B" w:rsidP="000D1165">
      <w:pPr>
        <w:pStyle w:val="Domylnie"/>
        <w:numPr>
          <w:ilvl w:val="0"/>
          <w:numId w:val="50"/>
        </w:numPr>
        <w:tabs>
          <w:tab w:val="left" w:pos="993"/>
        </w:tabs>
        <w:spacing w:after="120"/>
        <w:ind w:left="426" w:right="-1" w:hanging="426"/>
        <w:jc w:val="both"/>
      </w:pPr>
      <w:r w:rsidRPr="00A91A4D">
        <w:t>Strony mogą dochodzić odszkodowań przewyższających kary umowne</w:t>
      </w:r>
      <w:r w:rsidR="00620A2B" w:rsidRPr="00A91A4D">
        <w:t xml:space="preserve"> na zasadach ogólnych</w:t>
      </w:r>
      <w:r w:rsidRPr="00A91A4D">
        <w:t>.</w:t>
      </w:r>
    </w:p>
    <w:p w14:paraId="556C3ED4" w14:textId="5AEB1924" w:rsidR="00AD6F0B" w:rsidRPr="00A91A4D" w:rsidRDefault="00AD6F0B" w:rsidP="000D1165">
      <w:pPr>
        <w:pStyle w:val="Domylnie"/>
        <w:numPr>
          <w:ilvl w:val="0"/>
          <w:numId w:val="50"/>
        </w:numPr>
        <w:tabs>
          <w:tab w:val="left" w:pos="993"/>
        </w:tabs>
        <w:spacing w:after="120"/>
        <w:ind w:left="426" w:right="-1" w:hanging="426"/>
        <w:jc w:val="both"/>
      </w:pPr>
      <w:r w:rsidRPr="00A91A4D">
        <w:t>Zamawiający ma prawo potrącać kary umowne, o których mowa w ust. 1</w:t>
      </w:r>
      <w:r w:rsidR="00006966">
        <w:t xml:space="preserve"> i ust. </w:t>
      </w:r>
      <w:r w:rsidR="00A26314">
        <w:t>4</w:t>
      </w:r>
      <w:r w:rsidR="00A26314" w:rsidRPr="00A91A4D">
        <w:t xml:space="preserve"> </w:t>
      </w:r>
      <w:r w:rsidRPr="00A91A4D">
        <w:t>z Wynagrodzenia.</w:t>
      </w:r>
    </w:p>
    <w:p w14:paraId="1EC646F6" w14:textId="77777777" w:rsidR="00017F7E" w:rsidRPr="00A91A4D" w:rsidRDefault="00017F7E" w:rsidP="00000DD3">
      <w:pPr>
        <w:tabs>
          <w:tab w:val="left" w:pos="360"/>
        </w:tabs>
        <w:spacing w:after="12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A91A4D">
        <w:rPr>
          <w:rFonts w:ascii="Times New Roman" w:hAnsi="Times New Roman"/>
          <w:b/>
          <w:sz w:val="24"/>
          <w:szCs w:val="24"/>
        </w:rPr>
        <w:t xml:space="preserve">§ </w:t>
      </w:r>
      <w:r w:rsidR="00701CF9">
        <w:rPr>
          <w:rFonts w:ascii="Times New Roman" w:hAnsi="Times New Roman"/>
          <w:b/>
          <w:sz w:val="24"/>
          <w:szCs w:val="24"/>
        </w:rPr>
        <w:t>8</w:t>
      </w:r>
      <w:r w:rsidRPr="00A91A4D">
        <w:rPr>
          <w:rFonts w:ascii="Times New Roman" w:hAnsi="Times New Roman"/>
          <w:b/>
          <w:sz w:val="24"/>
          <w:szCs w:val="24"/>
        </w:rPr>
        <w:t>. Siła Wyższa</w:t>
      </w:r>
    </w:p>
    <w:p w14:paraId="379D1061" w14:textId="77777777" w:rsidR="00017F7E" w:rsidRPr="00A91A4D" w:rsidRDefault="00017F7E" w:rsidP="00000DD3">
      <w:pPr>
        <w:numPr>
          <w:ilvl w:val="0"/>
          <w:numId w:val="51"/>
        </w:numPr>
        <w:suppressAutoHyphens/>
        <w:overflowPunct w:val="0"/>
        <w:autoSpaceDE w:val="0"/>
        <w:spacing w:after="120" w:line="240" w:lineRule="auto"/>
        <w:ind w:left="426" w:hanging="426"/>
        <w:jc w:val="both"/>
        <w:textAlignment w:val="baseline"/>
        <w:rPr>
          <w:rFonts w:ascii="Times New Roman" w:hAnsi="Times New Roman"/>
          <w:sz w:val="24"/>
          <w:szCs w:val="24"/>
        </w:rPr>
      </w:pPr>
      <w:r w:rsidRPr="00A91A4D">
        <w:rPr>
          <w:rFonts w:ascii="Times New Roman" w:hAnsi="Times New Roman"/>
          <w:sz w:val="24"/>
          <w:szCs w:val="24"/>
        </w:rPr>
        <w:t>Żadna ze Stron nie ponosi odpowiedzialności za niewykonanie lub nienależyte wykonanie obowiązków wynikających z Umowy będące następstwem wyłącznie wystąpienia Siły Wyższej.</w:t>
      </w:r>
    </w:p>
    <w:p w14:paraId="1F8A17E1" w14:textId="77777777" w:rsidR="00017F7E" w:rsidRPr="00A91A4D" w:rsidRDefault="00017F7E" w:rsidP="00000DD3">
      <w:pPr>
        <w:numPr>
          <w:ilvl w:val="0"/>
          <w:numId w:val="51"/>
        </w:numPr>
        <w:suppressAutoHyphens/>
        <w:overflowPunct w:val="0"/>
        <w:autoSpaceDE w:val="0"/>
        <w:spacing w:after="120" w:line="240" w:lineRule="auto"/>
        <w:ind w:left="426" w:hanging="426"/>
        <w:jc w:val="both"/>
        <w:textAlignment w:val="baseline"/>
        <w:rPr>
          <w:rFonts w:ascii="Times New Roman" w:hAnsi="Times New Roman"/>
          <w:sz w:val="24"/>
          <w:szCs w:val="24"/>
        </w:rPr>
      </w:pPr>
      <w:r w:rsidRPr="00A91A4D">
        <w:rPr>
          <w:rFonts w:ascii="Times New Roman" w:hAnsi="Times New Roman"/>
          <w:sz w:val="24"/>
          <w:szCs w:val="24"/>
        </w:rPr>
        <w:t xml:space="preserve">Strona, która stwierdzi wystąpienie Siły Wyższej ma obowiązek poinformowania o tym drugiej Strony na piśmie bez zbędnej zwłoki. </w:t>
      </w:r>
    </w:p>
    <w:p w14:paraId="0FC2E6E3" w14:textId="77777777" w:rsidR="00017F7E" w:rsidRPr="00A91A4D" w:rsidRDefault="00017F7E" w:rsidP="00000DD3">
      <w:pPr>
        <w:numPr>
          <w:ilvl w:val="0"/>
          <w:numId w:val="51"/>
        </w:numPr>
        <w:suppressAutoHyphens/>
        <w:overflowPunct w:val="0"/>
        <w:autoSpaceDE w:val="0"/>
        <w:spacing w:after="120" w:line="240" w:lineRule="auto"/>
        <w:ind w:left="426" w:hanging="426"/>
        <w:jc w:val="both"/>
        <w:textAlignment w:val="baseline"/>
        <w:rPr>
          <w:rFonts w:ascii="Times New Roman" w:hAnsi="Times New Roman"/>
          <w:sz w:val="24"/>
          <w:szCs w:val="24"/>
        </w:rPr>
      </w:pPr>
      <w:r w:rsidRPr="00A91A4D">
        <w:rPr>
          <w:rFonts w:ascii="Times New Roman" w:hAnsi="Times New Roman"/>
          <w:sz w:val="24"/>
          <w:szCs w:val="24"/>
        </w:rPr>
        <w:t>Strona dotknięta działaniem Siły Wyższej podejmie wszelkie konieczne czynności zmierzające do ograniczenia skutków Siły Wyższej w zakresie wykonania zobowiązań wynikających z Umowy.</w:t>
      </w:r>
    </w:p>
    <w:p w14:paraId="480E2163" w14:textId="7CD0EE40" w:rsidR="00543E26" w:rsidRDefault="00017F7E" w:rsidP="00B5276F">
      <w:pPr>
        <w:numPr>
          <w:ilvl w:val="0"/>
          <w:numId w:val="51"/>
        </w:numPr>
        <w:suppressAutoHyphens/>
        <w:overflowPunct w:val="0"/>
        <w:autoSpaceDE w:val="0"/>
        <w:spacing w:after="120" w:line="240" w:lineRule="auto"/>
        <w:ind w:left="426" w:hanging="426"/>
        <w:jc w:val="both"/>
        <w:textAlignment w:val="baseline"/>
        <w:rPr>
          <w:rFonts w:ascii="Times New Roman" w:hAnsi="Times New Roman"/>
          <w:sz w:val="24"/>
          <w:szCs w:val="24"/>
        </w:rPr>
      </w:pPr>
      <w:r w:rsidRPr="00A91A4D">
        <w:rPr>
          <w:rFonts w:ascii="Times New Roman" w:hAnsi="Times New Roman"/>
          <w:sz w:val="24"/>
          <w:szCs w:val="24"/>
        </w:rPr>
        <w:t>W przypadku ustania Siły Wyższej, Strona zawiadomi o tym bezzwłocznie drugą Stronę na piśmie.</w:t>
      </w:r>
    </w:p>
    <w:p w14:paraId="2A3B835A" w14:textId="77777777" w:rsidR="00010F9B" w:rsidRPr="00B5276F" w:rsidRDefault="00010F9B" w:rsidP="00010F9B">
      <w:pPr>
        <w:suppressAutoHyphens/>
        <w:overflowPunct w:val="0"/>
        <w:autoSpaceDE w:val="0"/>
        <w:spacing w:after="120" w:line="240" w:lineRule="auto"/>
        <w:jc w:val="both"/>
        <w:textAlignment w:val="baseline"/>
        <w:rPr>
          <w:rFonts w:ascii="Times New Roman" w:hAnsi="Times New Roman"/>
          <w:sz w:val="24"/>
          <w:szCs w:val="24"/>
        </w:rPr>
      </w:pPr>
    </w:p>
    <w:p w14:paraId="6123AB14" w14:textId="77777777" w:rsidR="00810D1A" w:rsidRPr="00A91A4D" w:rsidRDefault="005C6FCB" w:rsidP="00000DD3">
      <w:pPr>
        <w:widowControl w:val="0"/>
        <w:autoSpaceDN w:val="0"/>
        <w:adjustRightInd w:val="0"/>
        <w:spacing w:after="120" w:line="240" w:lineRule="auto"/>
        <w:ind w:left="851" w:right="-1" w:hanging="284"/>
        <w:jc w:val="center"/>
        <w:rPr>
          <w:rFonts w:ascii="Times New Roman" w:hAnsi="Times New Roman"/>
          <w:b/>
          <w:kern w:val="1"/>
          <w:sz w:val="24"/>
          <w:szCs w:val="24"/>
          <w:lang w:eastAsia="zh-CN" w:bidi="hi-IN"/>
        </w:rPr>
      </w:pPr>
      <w:r w:rsidRPr="00A91A4D">
        <w:rPr>
          <w:rFonts w:ascii="Times New Roman" w:hAnsi="Times New Roman"/>
          <w:b/>
          <w:kern w:val="1"/>
          <w:sz w:val="24"/>
          <w:szCs w:val="24"/>
          <w:lang w:eastAsia="zh-CN" w:bidi="hi-IN"/>
        </w:rPr>
        <w:lastRenderedPageBreak/>
        <w:t xml:space="preserve">§ </w:t>
      </w:r>
      <w:r w:rsidR="00701CF9">
        <w:rPr>
          <w:rFonts w:ascii="Times New Roman" w:hAnsi="Times New Roman"/>
          <w:b/>
          <w:kern w:val="1"/>
          <w:sz w:val="24"/>
          <w:szCs w:val="24"/>
          <w:lang w:eastAsia="zh-CN" w:bidi="hi-IN"/>
        </w:rPr>
        <w:t>9</w:t>
      </w:r>
      <w:r w:rsidR="00017F7E">
        <w:rPr>
          <w:rFonts w:ascii="Times New Roman" w:hAnsi="Times New Roman"/>
          <w:b/>
          <w:kern w:val="1"/>
          <w:sz w:val="24"/>
          <w:szCs w:val="24"/>
          <w:lang w:eastAsia="zh-CN" w:bidi="hi-IN"/>
        </w:rPr>
        <w:t>.</w:t>
      </w:r>
      <w:r w:rsidRPr="00A91A4D">
        <w:rPr>
          <w:rFonts w:ascii="Times New Roman" w:hAnsi="Times New Roman"/>
          <w:b/>
          <w:kern w:val="1"/>
          <w:sz w:val="24"/>
          <w:szCs w:val="24"/>
          <w:lang w:eastAsia="zh-CN" w:bidi="hi-IN"/>
        </w:rPr>
        <w:t xml:space="preserve"> </w:t>
      </w:r>
      <w:r w:rsidR="00810D1A" w:rsidRPr="00A91A4D">
        <w:rPr>
          <w:rFonts w:ascii="Times New Roman" w:hAnsi="Times New Roman"/>
          <w:b/>
          <w:kern w:val="1"/>
          <w:sz w:val="24"/>
          <w:szCs w:val="24"/>
          <w:lang w:eastAsia="zh-CN" w:bidi="hi-IN"/>
        </w:rPr>
        <w:t>Klauzula poufności</w:t>
      </w:r>
    </w:p>
    <w:p w14:paraId="30670F7C" w14:textId="77777777" w:rsidR="00052546" w:rsidRPr="00052546" w:rsidRDefault="00052546" w:rsidP="00052546">
      <w:pPr>
        <w:pStyle w:val="Akapitzlist"/>
        <w:numPr>
          <w:ilvl w:val="0"/>
          <w:numId w:val="57"/>
        </w:numPr>
        <w:spacing w:after="120" w:line="25" w:lineRule="atLeast"/>
        <w:ind w:left="426" w:hanging="426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052546">
        <w:rPr>
          <w:rFonts w:ascii="Times New Roman" w:hAnsi="Times New Roman" w:cs="Times New Roman"/>
          <w:sz w:val="24"/>
          <w:szCs w:val="24"/>
        </w:rPr>
        <w:t>Strony zobowiązują się do zachowania poufności wszelkich informacji uzyskanych w związku lub przy okazji wykonywania Umowy, które stanowią lub mogą stanowić technologiczną, organizacyjną lub finansową tajemnicę drugiej Strony i których ujawnienie mogłoby narazić Stronę na szkodę (zwane dalej: Informacjami Poufnymi).</w:t>
      </w:r>
    </w:p>
    <w:p w14:paraId="7CC9CD21" w14:textId="77777777" w:rsidR="00052546" w:rsidRPr="00052546" w:rsidRDefault="00052546" w:rsidP="00052546">
      <w:pPr>
        <w:pStyle w:val="Akapitzlist"/>
        <w:numPr>
          <w:ilvl w:val="0"/>
          <w:numId w:val="57"/>
        </w:numPr>
        <w:spacing w:after="120" w:line="25" w:lineRule="atLeast"/>
        <w:ind w:left="426" w:hanging="426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052546">
        <w:rPr>
          <w:rFonts w:ascii="Times New Roman" w:hAnsi="Times New Roman" w:cs="Times New Roman"/>
          <w:sz w:val="24"/>
          <w:szCs w:val="24"/>
        </w:rPr>
        <w:t>Informacje Poufne obejmują w szczególności:</w:t>
      </w:r>
    </w:p>
    <w:p w14:paraId="64CF56F5" w14:textId="77777777" w:rsidR="00052546" w:rsidRPr="00052546" w:rsidRDefault="00052546" w:rsidP="00052546">
      <w:pPr>
        <w:pStyle w:val="Akapitzlist"/>
        <w:numPr>
          <w:ilvl w:val="1"/>
          <w:numId w:val="57"/>
        </w:numPr>
        <w:spacing w:after="120" w:line="25" w:lineRule="atLeast"/>
        <w:ind w:left="851" w:hanging="425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052546">
        <w:rPr>
          <w:rFonts w:ascii="Times New Roman" w:hAnsi="Times New Roman" w:cs="Times New Roman"/>
          <w:sz w:val="24"/>
          <w:szCs w:val="24"/>
        </w:rPr>
        <w:t>wszelkie dane technologiczne, finansowe, handlowe, tajemnice handlowe, projekty, biznes plany lub inne informacje dotyczące Strony lub jej klientów lub kontrahentów;</w:t>
      </w:r>
    </w:p>
    <w:p w14:paraId="0147EB78" w14:textId="77777777" w:rsidR="00052546" w:rsidRPr="00052546" w:rsidRDefault="00052546" w:rsidP="00052546">
      <w:pPr>
        <w:pStyle w:val="Akapitzlist"/>
        <w:numPr>
          <w:ilvl w:val="1"/>
          <w:numId w:val="57"/>
        </w:numPr>
        <w:spacing w:after="120" w:line="25" w:lineRule="atLeast"/>
        <w:ind w:left="851" w:hanging="425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052546">
        <w:rPr>
          <w:rFonts w:ascii="Times New Roman" w:hAnsi="Times New Roman" w:cs="Times New Roman"/>
          <w:sz w:val="24"/>
          <w:szCs w:val="24"/>
        </w:rPr>
        <w:t>informacje dotyczące usług, polityki cenowej, wynagrodzeń pracowników, sprzedaży, które Wykonawca otrzymał w okresie obowiązywania Umowy lub o których dowiedział się, czy też do których miał dostęp przy wykonywaniu Umowy, względnie dowie się, czy też będzie miał dostęp w związku z prowadzącymi negocjacjami w przedmiocie wykonania Umowy;</w:t>
      </w:r>
    </w:p>
    <w:p w14:paraId="3F2114BD" w14:textId="6BC94568" w:rsidR="00052546" w:rsidRPr="00052546" w:rsidRDefault="00052546" w:rsidP="00052546">
      <w:pPr>
        <w:pStyle w:val="Akapitzlist"/>
        <w:numPr>
          <w:ilvl w:val="1"/>
          <w:numId w:val="57"/>
        </w:numPr>
        <w:spacing w:after="120" w:line="25" w:lineRule="atLeast"/>
        <w:ind w:left="851" w:hanging="425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052546">
        <w:rPr>
          <w:rFonts w:ascii="Times New Roman" w:hAnsi="Times New Roman" w:cs="Times New Roman"/>
          <w:sz w:val="24"/>
          <w:szCs w:val="24"/>
        </w:rPr>
        <w:t xml:space="preserve">informacje stanowiące tajemnicę przedsiębiorstwa Strony w rozumieniu art. 11 ust. </w:t>
      </w:r>
      <w:r w:rsidR="000229DA">
        <w:rPr>
          <w:rFonts w:ascii="Times New Roman" w:hAnsi="Times New Roman" w:cs="Times New Roman"/>
          <w:sz w:val="24"/>
          <w:szCs w:val="24"/>
        </w:rPr>
        <w:t>2</w:t>
      </w:r>
      <w:r w:rsidR="000229DA" w:rsidRPr="00052546">
        <w:rPr>
          <w:rFonts w:ascii="Times New Roman" w:hAnsi="Times New Roman" w:cs="Times New Roman"/>
          <w:sz w:val="24"/>
          <w:szCs w:val="24"/>
        </w:rPr>
        <w:t xml:space="preserve"> </w:t>
      </w:r>
      <w:r w:rsidRPr="00052546">
        <w:rPr>
          <w:rFonts w:ascii="Times New Roman" w:hAnsi="Times New Roman" w:cs="Times New Roman"/>
          <w:sz w:val="24"/>
          <w:szCs w:val="24"/>
        </w:rPr>
        <w:t xml:space="preserve">ustawy z dnia 16 kwietnia 1993 r. o zwalczaniu nieuczciwej konkurencji (t.j. Dz. U. z </w:t>
      </w:r>
      <w:r w:rsidR="003E474F">
        <w:rPr>
          <w:rFonts w:ascii="Times New Roman" w:hAnsi="Times New Roman" w:cs="Times New Roman"/>
          <w:sz w:val="24"/>
          <w:szCs w:val="24"/>
        </w:rPr>
        <w:t>2022</w:t>
      </w:r>
      <w:r w:rsidR="003E474F" w:rsidRPr="00052546">
        <w:rPr>
          <w:rFonts w:ascii="Times New Roman" w:hAnsi="Times New Roman" w:cs="Times New Roman"/>
          <w:sz w:val="24"/>
          <w:szCs w:val="24"/>
        </w:rPr>
        <w:t xml:space="preserve"> </w:t>
      </w:r>
      <w:r w:rsidRPr="00052546">
        <w:rPr>
          <w:rFonts w:ascii="Times New Roman" w:hAnsi="Times New Roman" w:cs="Times New Roman"/>
          <w:sz w:val="24"/>
          <w:szCs w:val="24"/>
        </w:rPr>
        <w:t xml:space="preserve">r. poz. </w:t>
      </w:r>
      <w:r w:rsidR="003E474F">
        <w:rPr>
          <w:rFonts w:ascii="Times New Roman" w:hAnsi="Times New Roman" w:cs="Times New Roman"/>
          <w:sz w:val="24"/>
          <w:szCs w:val="24"/>
        </w:rPr>
        <w:t>1233</w:t>
      </w:r>
      <w:r w:rsidR="003E474F" w:rsidRPr="00052546">
        <w:rPr>
          <w:rFonts w:ascii="Times New Roman" w:hAnsi="Times New Roman" w:cs="Times New Roman"/>
          <w:sz w:val="24"/>
          <w:szCs w:val="24"/>
        </w:rPr>
        <w:t xml:space="preserve"> </w:t>
      </w:r>
      <w:r w:rsidRPr="00052546">
        <w:rPr>
          <w:rFonts w:ascii="Times New Roman" w:hAnsi="Times New Roman" w:cs="Times New Roman"/>
          <w:sz w:val="24"/>
          <w:szCs w:val="24"/>
        </w:rPr>
        <w:t xml:space="preserve">ze zm.), </w:t>
      </w:r>
    </w:p>
    <w:p w14:paraId="73256EB3" w14:textId="2DBFA32B" w:rsidR="00052546" w:rsidRPr="00052546" w:rsidRDefault="00052546" w:rsidP="00052546">
      <w:pPr>
        <w:pStyle w:val="Akapitzlist"/>
        <w:numPr>
          <w:ilvl w:val="1"/>
          <w:numId w:val="57"/>
        </w:numPr>
        <w:spacing w:after="120" w:line="25" w:lineRule="atLeast"/>
        <w:ind w:left="851" w:hanging="425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052546">
        <w:rPr>
          <w:rFonts w:ascii="Times New Roman" w:hAnsi="Times New Roman" w:cs="Times New Roman"/>
          <w:sz w:val="24"/>
          <w:szCs w:val="24"/>
          <w:lang w:val="fr-FR"/>
        </w:rPr>
        <w:t xml:space="preserve">wszelkie informacje i dokumenty dotyczące Strony i jej praw własności intelektualnej w rozumieniu ustawy z dnia 4 lutego 1994 r. o prawie autorskim i prawach pokrewnych (t.j. Dz. U. z </w:t>
      </w:r>
      <w:r w:rsidR="003E474F" w:rsidRPr="00052546">
        <w:rPr>
          <w:rFonts w:ascii="Times New Roman" w:hAnsi="Times New Roman" w:cs="Times New Roman"/>
          <w:sz w:val="24"/>
          <w:szCs w:val="24"/>
          <w:lang w:val="fr-FR"/>
        </w:rPr>
        <w:t>20</w:t>
      </w:r>
      <w:r w:rsidR="003E474F">
        <w:rPr>
          <w:rFonts w:ascii="Times New Roman" w:hAnsi="Times New Roman" w:cs="Times New Roman"/>
          <w:sz w:val="24"/>
          <w:szCs w:val="24"/>
          <w:lang w:val="fr-FR"/>
        </w:rPr>
        <w:t>22</w:t>
      </w:r>
      <w:r w:rsidR="003E474F" w:rsidRPr="00052546">
        <w:rPr>
          <w:rFonts w:ascii="Times New Roman" w:hAnsi="Times New Roman" w:cs="Times New Roman"/>
          <w:sz w:val="24"/>
          <w:szCs w:val="24"/>
          <w:lang w:val="fr-FR"/>
        </w:rPr>
        <w:t xml:space="preserve"> </w:t>
      </w:r>
      <w:r w:rsidRPr="00052546">
        <w:rPr>
          <w:rFonts w:ascii="Times New Roman" w:hAnsi="Times New Roman" w:cs="Times New Roman"/>
          <w:sz w:val="24"/>
          <w:szCs w:val="24"/>
          <w:lang w:val="fr-FR"/>
        </w:rPr>
        <w:t>r.</w:t>
      </w:r>
      <w:r w:rsidR="006B58C1">
        <w:rPr>
          <w:rFonts w:ascii="Times New Roman" w:hAnsi="Times New Roman" w:cs="Times New Roman"/>
          <w:sz w:val="24"/>
          <w:szCs w:val="24"/>
          <w:lang w:val="fr-FR"/>
        </w:rPr>
        <w:t>,</w:t>
      </w:r>
      <w:r w:rsidRPr="00052546">
        <w:rPr>
          <w:rFonts w:ascii="Times New Roman" w:hAnsi="Times New Roman" w:cs="Times New Roman"/>
          <w:sz w:val="24"/>
          <w:szCs w:val="24"/>
          <w:lang w:val="fr-FR"/>
        </w:rPr>
        <w:t xml:space="preserve"> poz</w:t>
      </w:r>
      <w:r w:rsidR="000949B8">
        <w:rPr>
          <w:rFonts w:ascii="Times New Roman" w:hAnsi="Times New Roman" w:cs="Times New Roman"/>
          <w:sz w:val="24"/>
          <w:szCs w:val="24"/>
          <w:lang w:val="fr-FR"/>
        </w:rPr>
        <w:t>.</w:t>
      </w:r>
      <w:r w:rsidRPr="00052546">
        <w:rPr>
          <w:rFonts w:ascii="Times New Roman" w:hAnsi="Times New Roman" w:cs="Times New Roman"/>
          <w:sz w:val="24"/>
          <w:szCs w:val="24"/>
          <w:lang w:val="fr-FR"/>
        </w:rPr>
        <w:t xml:space="preserve"> </w:t>
      </w:r>
      <w:r w:rsidR="003E474F">
        <w:rPr>
          <w:rFonts w:ascii="Times New Roman" w:hAnsi="Times New Roman" w:cs="Times New Roman"/>
          <w:sz w:val="24"/>
          <w:szCs w:val="24"/>
          <w:lang w:val="fr-FR"/>
        </w:rPr>
        <w:t>2509</w:t>
      </w:r>
      <w:r w:rsidR="003E474F" w:rsidRPr="00052546">
        <w:rPr>
          <w:rFonts w:ascii="Times New Roman" w:hAnsi="Times New Roman" w:cs="Times New Roman"/>
          <w:sz w:val="24"/>
          <w:szCs w:val="24"/>
          <w:lang w:val="fr-FR"/>
        </w:rPr>
        <w:t xml:space="preserve"> </w:t>
      </w:r>
      <w:r w:rsidRPr="00052546">
        <w:rPr>
          <w:rFonts w:ascii="Times New Roman" w:hAnsi="Times New Roman" w:cs="Times New Roman"/>
          <w:sz w:val="24"/>
          <w:szCs w:val="24"/>
          <w:lang w:val="fr-FR"/>
        </w:rPr>
        <w:t>ze zm.)</w:t>
      </w:r>
      <w:r w:rsidR="000229DA">
        <w:rPr>
          <w:rFonts w:ascii="Times New Roman" w:hAnsi="Times New Roman" w:cs="Times New Roman"/>
          <w:sz w:val="24"/>
          <w:szCs w:val="24"/>
          <w:lang w:val="fr-FR"/>
        </w:rPr>
        <w:t>.</w:t>
      </w:r>
    </w:p>
    <w:p w14:paraId="7E14BEBC" w14:textId="77777777" w:rsidR="00052546" w:rsidRPr="00052546" w:rsidRDefault="00052546" w:rsidP="00052546">
      <w:pPr>
        <w:pStyle w:val="Akapitzlist"/>
        <w:numPr>
          <w:ilvl w:val="0"/>
          <w:numId w:val="57"/>
        </w:numPr>
        <w:spacing w:after="120" w:line="25" w:lineRule="atLeast"/>
        <w:ind w:left="426" w:hanging="426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052546">
        <w:rPr>
          <w:rFonts w:ascii="Times New Roman" w:hAnsi="Times New Roman" w:cs="Times New Roman"/>
          <w:sz w:val="24"/>
          <w:szCs w:val="24"/>
        </w:rPr>
        <w:t>Strony ustalają, że Informacje Poufne obejmują informacje wskazane w ust. 2. niezależnie od formy ich przekazania.</w:t>
      </w:r>
    </w:p>
    <w:p w14:paraId="7CE64048" w14:textId="77777777" w:rsidR="00052546" w:rsidRPr="00052546" w:rsidRDefault="00052546" w:rsidP="00052546">
      <w:pPr>
        <w:numPr>
          <w:ilvl w:val="0"/>
          <w:numId w:val="57"/>
        </w:numPr>
        <w:spacing w:after="120" w:line="25" w:lineRule="atLeast"/>
        <w:ind w:left="426" w:hanging="426"/>
        <w:jc w:val="both"/>
        <w:rPr>
          <w:rFonts w:ascii="Times New Roman" w:hAnsi="Times New Roman"/>
          <w:bCs/>
          <w:sz w:val="24"/>
          <w:szCs w:val="24"/>
        </w:rPr>
      </w:pPr>
      <w:r w:rsidRPr="00052546">
        <w:rPr>
          <w:rFonts w:ascii="Times New Roman" w:hAnsi="Times New Roman"/>
          <w:bCs/>
          <w:sz w:val="24"/>
          <w:szCs w:val="24"/>
        </w:rPr>
        <w:t>Strony zobowiązują się wykorzystywać Informacje Poufne tylko i wyłącznie w celu wykonywania Umowy.</w:t>
      </w:r>
    </w:p>
    <w:p w14:paraId="283D1274" w14:textId="77777777" w:rsidR="00052546" w:rsidRPr="00052546" w:rsidRDefault="00052546" w:rsidP="00052546">
      <w:pPr>
        <w:pStyle w:val="Akapitzlist"/>
        <w:numPr>
          <w:ilvl w:val="0"/>
          <w:numId w:val="57"/>
        </w:numPr>
        <w:spacing w:after="120" w:line="25" w:lineRule="atLeast"/>
        <w:ind w:left="426" w:hanging="426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052546">
        <w:rPr>
          <w:rFonts w:ascii="Times New Roman" w:hAnsi="Times New Roman" w:cs="Times New Roman"/>
          <w:sz w:val="24"/>
          <w:szCs w:val="24"/>
        </w:rPr>
        <w:t>Strona powstrzyma się od kopiowania i powielania w inny sposób dostarczonych przez drugą Stronę Informacji Poufnych lub ich części, chyba, że konieczne jest to dla celu, w jakim zostały one przekazane lub innym celu związanym z wykonaniem Umowy.</w:t>
      </w:r>
    </w:p>
    <w:p w14:paraId="49F9AF33" w14:textId="77777777" w:rsidR="00052546" w:rsidRPr="00052546" w:rsidRDefault="00052546" w:rsidP="00052546">
      <w:pPr>
        <w:pStyle w:val="Akapitzlist"/>
        <w:numPr>
          <w:ilvl w:val="0"/>
          <w:numId w:val="57"/>
        </w:numPr>
        <w:spacing w:after="120" w:line="25" w:lineRule="atLeast"/>
        <w:ind w:left="426" w:hanging="426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052546">
        <w:rPr>
          <w:rFonts w:ascii="Times New Roman" w:hAnsi="Times New Roman" w:cs="Times New Roman"/>
          <w:sz w:val="24"/>
          <w:szCs w:val="24"/>
        </w:rPr>
        <w:t>Strony zobowiązują się zwrócić sobie wszelkie dokumenty i nośniki zawierające Informacje Poufne na żądanie drugiej Strony, a kopie takich nośników zniszczyć lub zwrócić równocześnie ze zwrotem oryginalnych nośników.</w:t>
      </w:r>
    </w:p>
    <w:p w14:paraId="0AC3272D" w14:textId="77777777" w:rsidR="00052546" w:rsidRPr="00052546" w:rsidRDefault="00052546" w:rsidP="00052546">
      <w:pPr>
        <w:pStyle w:val="Akapitzlist"/>
        <w:numPr>
          <w:ilvl w:val="0"/>
          <w:numId w:val="57"/>
        </w:numPr>
        <w:spacing w:after="120" w:line="25" w:lineRule="atLeast"/>
        <w:ind w:left="426" w:hanging="426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052546">
        <w:rPr>
          <w:rFonts w:ascii="Times New Roman" w:hAnsi="Times New Roman" w:cs="Times New Roman"/>
          <w:sz w:val="24"/>
          <w:szCs w:val="24"/>
        </w:rPr>
        <w:t>Obowiązek zachowania w poufności Informacji Poufnych jest nieograniczony w czasie.</w:t>
      </w:r>
    </w:p>
    <w:p w14:paraId="7BC28F2F" w14:textId="77777777" w:rsidR="00052546" w:rsidRPr="00052546" w:rsidRDefault="00052546" w:rsidP="00052546">
      <w:pPr>
        <w:numPr>
          <w:ilvl w:val="0"/>
          <w:numId w:val="57"/>
        </w:numPr>
        <w:spacing w:after="120" w:line="25" w:lineRule="atLeast"/>
        <w:ind w:left="426" w:hanging="426"/>
        <w:jc w:val="both"/>
        <w:rPr>
          <w:rFonts w:ascii="Times New Roman" w:hAnsi="Times New Roman"/>
          <w:bCs/>
          <w:sz w:val="24"/>
          <w:szCs w:val="24"/>
        </w:rPr>
      </w:pPr>
      <w:r w:rsidRPr="00052546">
        <w:rPr>
          <w:rFonts w:ascii="Times New Roman" w:hAnsi="Times New Roman"/>
          <w:bCs/>
          <w:sz w:val="24"/>
          <w:szCs w:val="24"/>
        </w:rPr>
        <w:t xml:space="preserve">Strona może ujawnić Informacje Poufne jedynie swoim pracownikom, podwykonawcom i kontrahentom, którzy z uwagi na zakres swoich obowiązków bądź powierzone im zadania będą zaangażowani w realizację Umowy, po poinformowaniu tych osób o charakterze Informacji Poufnych i zobowiązaniu do zachowaniu ich w tajemnicy.. Za działania lub zaniechania wyżej wymienionych osób odpowiada Strona, w imieniu której wykonują one zadania związane z realizacją Umowy. </w:t>
      </w:r>
    </w:p>
    <w:p w14:paraId="71FBF3DC" w14:textId="77777777" w:rsidR="00052546" w:rsidRPr="00052546" w:rsidRDefault="00052546" w:rsidP="00052546">
      <w:pPr>
        <w:numPr>
          <w:ilvl w:val="0"/>
          <w:numId w:val="57"/>
        </w:numPr>
        <w:spacing w:after="120" w:line="25" w:lineRule="atLeast"/>
        <w:ind w:left="426" w:hanging="426"/>
        <w:jc w:val="both"/>
        <w:rPr>
          <w:rFonts w:ascii="Times New Roman" w:hAnsi="Times New Roman"/>
          <w:bCs/>
          <w:sz w:val="24"/>
          <w:szCs w:val="24"/>
        </w:rPr>
      </w:pPr>
      <w:r w:rsidRPr="00052546">
        <w:rPr>
          <w:rFonts w:ascii="Times New Roman" w:hAnsi="Times New Roman"/>
          <w:bCs/>
          <w:sz w:val="24"/>
          <w:szCs w:val="24"/>
        </w:rPr>
        <w:t>Strony ustalają, że Informacje Poufne nie obejmują:</w:t>
      </w:r>
    </w:p>
    <w:p w14:paraId="69C72D70" w14:textId="77777777" w:rsidR="00052546" w:rsidRPr="00052546" w:rsidRDefault="00052546" w:rsidP="00052546">
      <w:pPr>
        <w:pStyle w:val="Akapitzlist"/>
        <w:numPr>
          <w:ilvl w:val="1"/>
          <w:numId w:val="57"/>
        </w:numPr>
        <w:spacing w:after="120" w:line="25" w:lineRule="atLeast"/>
        <w:ind w:left="993" w:hanging="567"/>
        <w:contextualSpacing w:val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052546">
        <w:rPr>
          <w:rFonts w:ascii="Times New Roman" w:hAnsi="Times New Roman" w:cs="Times New Roman"/>
          <w:bCs/>
          <w:sz w:val="24"/>
          <w:szCs w:val="24"/>
        </w:rPr>
        <w:t>informacji, które legalnie znajdowały się w posiadaniu Strony przed podpisaniem Umowy i nie były objęte obowiązkiem zachowania w tajemnicy zanim zostały jej ujawnione,</w:t>
      </w:r>
    </w:p>
    <w:p w14:paraId="19271EE5" w14:textId="77777777" w:rsidR="00052546" w:rsidRPr="00052546" w:rsidRDefault="00052546" w:rsidP="00052546">
      <w:pPr>
        <w:pStyle w:val="Akapitzlist"/>
        <w:numPr>
          <w:ilvl w:val="1"/>
          <w:numId w:val="57"/>
        </w:numPr>
        <w:spacing w:after="120" w:line="25" w:lineRule="atLeast"/>
        <w:ind w:left="993" w:hanging="567"/>
        <w:contextualSpacing w:val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052546">
        <w:rPr>
          <w:rFonts w:ascii="Times New Roman" w:hAnsi="Times New Roman" w:cs="Times New Roman"/>
          <w:bCs/>
          <w:sz w:val="24"/>
          <w:szCs w:val="24"/>
        </w:rPr>
        <w:t xml:space="preserve">informacji uzyskanych od osób trzecich, które miały prawo ich posiadania i ujawnienia, jeśli zostały ujawnione bez naruszania prawa, </w:t>
      </w:r>
    </w:p>
    <w:p w14:paraId="0CD8FEAD" w14:textId="77777777" w:rsidR="00052546" w:rsidRPr="00052546" w:rsidRDefault="00052546" w:rsidP="00052546">
      <w:pPr>
        <w:pStyle w:val="Akapitzlist"/>
        <w:numPr>
          <w:ilvl w:val="1"/>
          <w:numId w:val="57"/>
        </w:numPr>
        <w:spacing w:after="120" w:line="25" w:lineRule="atLeast"/>
        <w:ind w:left="993" w:hanging="567"/>
        <w:contextualSpacing w:val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052546">
        <w:rPr>
          <w:rFonts w:ascii="Times New Roman" w:hAnsi="Times New Roman" w:cs="Times New Roman"/>
          <w:bCs/>
          <w:sz w:val="24"/>
          <w:szCs w:val="24"/>
        </w:rPr>
        <w:t>informacji, które są dostępne publicznie, lub staną się publiczne w terminie późniejszym (od chwili ich upublicznienia), bez naruszania postanowień Umowy.</w:t>
      </w:r>
    </w:p>
    <w:p w14:paraId="7BAEF142" w14:textId="77777777" w:rsidR="00052546" w:rsidRPr="00052546" w:rsidRDefault="00052546" w:rsidP="00052546">
      <w:pPr>
        <w:pStyle w:val="Akapitzlist"/>
        <w:numPr>
          <w:ilvl w:val="0"/>
          <w:numId w:val="57"/>
        </w:numPr>
        <w:spacing w:after="120" w:line="25" w:lineRule="atLeast"/>
        <w:ind w:left="426" w:hanging="426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052546">
        <w:rPr>
          <w:rFonts w:ascii="Times New Roman" w:hAnsi="Times New Roman" w:cs="Times New Roman"/>
          <w:sz w:val="24"/>
          <w:szCs w:val="24"/>
        </w:rPr>
        <w:lastRenderedPageBreak/>
        <w:t xml:space="preserve">Strony zwolnione będą z obowiązku zachowania w tajemnicy Informacji Poufnych, jeżeli obowiązek ujawnienia Informacji Poufnych wynikać będzie z obowiązujących przepisów prawa lub orzeczenia uprawnionego sądu, lub decyzji uprawnionego organu z tym, że Strona ujawniająca Informację Poufną zobowiązana jest do współdziałania z drugą Stroną, poprzez poinformowanie jej o tym fakcie, wraz ze wskazaniem podstawy prawnej lub osoby (organu) wnioskującej o udostępnienie tejże informacji, a także ujawnienia jedynie takiej części Informacji Poufnych, jaka jest wymagana przez prawo. </w:t>
      </w:r>
    </w:p>
    <w:p w14:paraId="007750D5" w14:textId="624D8AA9" w:rsidR="00006966" w:rsidRPr="00B5276F" w:rsidRDefault="00006966" w:rsidP="00B5276F">
      <w:pPr>
        <w:pStyle w:val="Akapitzlist"/>
        <w:numPr>
          <w:ilvl w:val="0"/>
          <w:numId w:val="57"/>
        </w:numPr>
        <w:spacing w:after="120" w:line="25" w:lineRule="atLeast"/>
        <w:ind w:left="426" w:hanging="426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052546">
        <w:rPr>
          <w:rFonts w:ascii="Times New Roman" w:hAnsi="Times New Roman" w:cs="Times New Roman"/>
          <w:sz w:val="24"/>
          <w:szCs w:val="24"/>
        </w:rPr>
        <w:t>W przypadku naruszenia obowiązków wynikających z niniejszego paragrafu, Wykonawca zobowiązuje się zapłacić Zamawiającemu za każde takie naruszenie</w:t>
      </w:r>
      <w:r w:rsidR="00C01206" w:rsidRPr="00052546">
        <w:rPr>
          <w:rFonts w:ascii="Times New Roman" w:hAnsi="Times New Roman" w:cs="Times New Roman"/>
          <w:sz w:val="24"/>
          <w:szCs w:val="24"/>
        </w:rPr>
        <w:t xml:space="preserve"> karę umowną wskazaną w § </w:t>
      </w:r>
      <w:r w:rsidR="000229DA">
        <w:rPr>
          <w:rFonts w:ascii="Times New Roman" w:hAnsi="Times New Roman" w:cs="Times New Roman"/>
          <w:sz w:val="24"/>
          <w:szCs w:val="24"/>
        </w:rPr>
        <w:t>7</w:t>
      </w:r>
      <w:r w:rsidRPr="00052546">
        <w:rPr>
          <w:rFonts w:ascii="Times New Roman" w:hAnsi="Times New Roman" w:cs="Times New Roman"/>
          <w:sz w:val="24"/>
          <w:szCs w:val="24"/>
        </w:rPr>
        <w:t xml:space="preserve">. ust. </w:t>
      </w:r>
      <w:r w:rsidR="000229DA">
        <w:rPr>
          <w:rFonts w:ascii="Times New Roman" w:hAnsi="Times New Roman" w:cs="Times New Roman"/>
          <w:sz w:val="24"/>
          <w:szCs w:val="24"/>
        </w:rPr>
        <w:t>4</w:t>
      </w:r>
      <w:r w:rsidR="000229DA" w:rsidRPr="00052546">
        <w:rPr>
          <w:rFonts w:ascii="Times New Roman" w:hAnsi="Times New Roman" w:cs="Times New Roman"/>
          <w:sz w:val="24"/>
          <w:szCs w:val="24"/>
        </w:rPr>
        <w:t xml:space="preserve"> </w:t>
      </w:r>
      <w:r w:rsidRPr="00052546">
        <w:rPr>
          <w:rFonts w:ascii="Times New Roman" w:hAnsi="Times New Roman" w:cs="Times New Roman"/>
          <w:sz w:val="24"/>
          <w:szCs w:val="24"/>
        </w:rPr>
        <w:t>Umowy.</w:t>
      </w:r>
    </w:p>
    <w:p w14:paraId="7C649CDE" w14:textId="77777777" w:rsidR="00AD6F0B" w:rsidRPr="00A91A4D" w:rsidRDefault="00063514" w:rsidP="00000DD3">
      <w:pPr>
        <w:widowControl w:val="0"/>
        <w:autoSpaceDN w:val="0"/>
        <w:adjustRightInd w:val="0"/>
        <w:spacing w:after="120" w:line="240" w:lineRule="auto"/>
        <w:ind w:left="851" w:right="-1" w:hanging="284"/>
        <w:jc w:val="center"/>
        <w:rPr>
          <w:rFonts w:ascii="Times New Roman" w:hAnsi="Times New Roman"/>
          <w:kern w:val="1"/>
          <w:sz w:val="24"/>
          <w:szCs w:val="24"/>
          <w:lang w:eastAsia="zh-CN" w:bidi="hi-IN"/>
        </w:rPr>
      </w:pPr>
      <w:r w:rsidRPr="00A91A4D">
        <w:rPr>
          <w:rFonts w:ascii="Times New Roman" w:hAnsi="Times New Roman"/>
          <w:b/>
          <w:kern w:val="1"/>
          <w:sz w:val="24"/>
          <w:szCs w:val="24"/>
          <w:lang w:eastAsia="zh-CN" w:bidi="hi-IN"/>
        </w:rPr>
        <w:t xml:space="preserve">§ </w:t>
      </w:r>
      <w:r w:rsidR="00017F7E">
        <w:rPr>
          <w:rFonts w:ascii="Times New Roman" w:hAnsi="Times New Roman"/>
          <w:b/>
          <w:kern w:val="1"/>
          <w:sz w:val="24"/>
          <w:szCs w:val="24"/>
          <w:lang w:eastAsia="zh-CN" w:bidi="hi-IN"/>
        </w:rPr>
        <w:t>1</w:t>
      </w:r>
      <w:r w:rsidR="00701CF9">
        <w:rPr>
          <w:rFonts w:ascii="Times New Roman" w:hAnsi="Times New Roman"/>
          <w:b/>
          <w:kern w:val="1"/>
          <w:sz w:val="24"/>
          <w:szCs w:val="24"/>
          <w:lang w:eastAsia="zh-CN" w:bidi="hi-IN"/>
        </w:rPr>
        <w:t>0</w:t>
      </w:r>
      <w:r w:rsidR="00017F7E">
        <w:rPr>
          <w:rFonts w:ascii="Times New Roman" w:hAnsi="Times New Roman"/>
          <w:b/>
          <w:kern w:val="1"/>
          <w:sz w:val="24"/>
          <w:szCs w:val="24"/>
          <w:lang w:eastAsia="zh-CN" w:bidi="hi-IN"/>
        </w:rPr>
        <w:t>.</w:t>
      </w:r>
      <w:r w:rsidRPr="00A91A4D">
        <w:rPr>
          <w:rFonts w:ascii="Times New Roman" w:hAnsi="Times New Roman"/>
          <w:b/>
          <w:kern w:val="1"/>
          <w:sz w:val="24"/>
          <w:szCs w:val="24"/>
          <w:lang w:eastAsia="zh-CN" w:bidi="hi-IN"/>
        </w:rPr>
        <w:t xml:space="preserve"> Postanowienia końcowe</w:t>
      </w:r>
    </w:p>
    <w:p w14:paraId="3AE2F845" w14:textId="77777777" w:rsidR="00AD6F0B" w:rsidRPr="00A91A4D" w:rsidRDefault="00F84A69" w:rsidP="00000DD3">
      <w:pPr>
        <w:pStyle w:val="Akapitzlist"/>
        <w:widowControl w:val="0"/>
        <w:numPr>
          <w:ilvl w:val="0"/>
          <w:numId w:val="29"/>
        </w:numPr>
        <w:tabs>
          <w:tab w:val="left" w:pos="1418"/>
        </w:tabs>
        <w:autoSpaceDN w:val="0"/>
        <w:adjustRightInd w:val="0"/>
        <w:spacing w:after="120" w:line="240" w:lineRule="auto"/>
        <w:ind w:left="426" w:right="-1" w:hanging="425"/>
        <w:contextualSpacing w:val="0"/>
        <w:jc w:val="both"/>
        <w:rPr>
          <w:rFonts w:ascii="Times New Roman" w:hAnsi="Times New Roman" w:cs="Times New Roman"/>
          <w:kern w:val="1"/>
          <w:sz w:val="24"/>
          <w:szCs w:val="24"/>
          <w:lang w:eastAsia="zh-CN" w:bidi="hi-IN"/>
        </w:rPr>
      </w:pPr>
      <w:r w:rsidRPr="00A91A4D">
        <w:rPr>
          <w:rFonts w:ascii="Times New Roman" w:hAnsi="Times New Roman" w:cs="Times New Roman"/>
          <w:kern w:val="1"/>
          <w:sz w:val="24"/>
          <w:szCs w:val="24"/>
          <w:lang w:eastAsia="zh-CN" w:bidi="hi-IN"/>
        </w:rPr>
        <w:t>W sprawach nie</w:t>
      </w:r>
      <w:r w:rsidR="00AD6F0B" w:rsidRPr="00A91A4D">
        <w:rPr>
          <w:rFonts w:ascii="Times New Roman" w:hAnsi="Times New Roman" w:cs="Times New Roman"/>
          <w:kern w:val="1"/>
          <w:sz w:val="24"/>
          <w:szCs w:val="24"/>
          <w:lang w:eastAsia="zh-CN" w:bidi="hi-IN"/>
        </w:rPr>
        <w:t xml:space="preserve">uregulowanych niniejszą Umową zastosowanie mają przepisy Kodeksu </w:t>
      </w:r>
      <w:r w:rsidR="00620A2B" w:rsidRPr="00A91A4D">
        <w:rPr>
          <w:rFonts w:ascii="Times New Roman" w:hAnsi="Times New Roman" w:cs="Times New Roman"/>
          <w:kern w:val="1"/>
          <w:sz w:val="24"/>
          <w:szCs w:val="24"/>
          <w:lang w:eastAsia="zh-CN" w:bidi="hi-IN"/>
        </w:rPr>
        <w:t>c</w:t>
      </w:r>
      <w:r w:rsidR="00AD6F0B" w:rsidRPr="00A91A4D">
        <w:rPr>
          <w:rFonts w:ascii="Times New Roman" w:hAnsi="Times New Roman" w:cs="Times New Roman"/>
          <w:kern w:val="1"/>
          <w:sz w:val="24"/>
          <w:szCs w:val="24"/>
          <w:lang w:eastAsia="zh-CN" w:bidi="hi-IN"/>
        </w:rPr>
        <w:t>ywilnego</w:t>
      </w:r>
      <w:r w:rsidR="00810D1A" w:rsidRPr="00A91A4D">
        <w:rPr>
          <w:rFonts w:ascii="Times New Roman" w:hAnsi="Times New Roman" w:cs="Times New Roman"/>
          <w:kern w:val="1"/>
          <w:sz w:val="24"/>
          <w:szCs w:val="24"/>
          <w:lang w:eastAsia="zh-CN" w:bidi="hi-IN"/>
        </w:rPr>
        <w:t xml:space="preserve"> i innych ustaw.</w:t>
      </w:r>
    </w:p>
    <w:p w14:paraId="305B4B9B" w14:textId="77777777" w:rsidR="003759CE" w:rsidRPr="00A91A4D" w:rsidRDefault="00AD6F0B" w:rsidP="00000DD3">
      <w:pPr>
        <w:pStyle w:val="Akapitzlist"/>
        <w:widowControl w:val="0"/>
        <w:numPr>
          <w:ilvl w:val="0"/>
          <w:numId w:val="29"/>
        </w:numPr>
        <w:tabs>
          <w:tab w:val="left" w:pos="1418"/>
        </w:tabs>
        <w:autoSpaceDN w:val="0"/>
        <w:adjustRightInd w:val="0"/>
        <w:spacing w:after="120" w:line="240" w:lineRule="auto"/>
        <w:ind w:left="426" w:right="-1" w:hanging="425"/>
        <w:contextualSpacing w:val="0"/>
        <w:jc w:val="both"/>
        <w:rPr>
          <w:rFonts w:ascii="Times New Roman" w:hAnsi="Times New Roman" w:cs="Times New Roman"/>
          <w:kern w:val="1"/>
          <w:sz w:val="24"/>
          <w:szCs w:val="24"/>
          <w:lang w:eastAsia="zh-CN" w:bidi="hi-IN"/>
        </w:rPr>
      </w:pPr>
      <w:r w:rsidRPr="00A91A4D">
        <w:rPr>
          <w:rFonts w:ascii="Times New Roman" w:hAnsi="Times New Roman" w:cs="Times New Roman"/>
          <w:kern w:val="1"/>
          <w:sz w:val="24"/>
          <w:szCs w:val="24"/>
          <w:lang w:eastAsia="zh-CN" w:bidi="hi-IN"/>
        </w:rPr>
        <w:t>W przypadku powstania sporu na tle realizacji niniejszej Umowy, Strony będą dążyły do polubownego uregulowania sporu, a po bezskutecznym wyczerpaniu tego sposobu poddadzą się pod orzecznictwo właściwego Sądu Powszechnego w Poznaniu.</w:t>
      </w:r>
    </w:p>
    <w:p w14:paraId="3970394C" w14:textId="77777777" w:rsidR="003759CE" w:rsidRPr="00A91A4D" w:rsidRDefault="003759CE" w:rsidP="00000DD3">
      <w:pPr>
        <w:pStyle w:val="Akapitzlist"/>
        <w:widowControl w:val="0"/>
        <w:numPr>
          <w:ilvl w:val="0"/>
          <w:numId w:val="29"/>
        </w:numPr>
        <w:tabs>
          <w:tab w:val="left" w:pos="1418"/>
        </w:tabs>
        <w:autoSpaceDN w:val="0"/>
        <w:adjustRightInd w:val="0"/>
        <w:spacing w:after="120" w:line="240" w:lineRule="auto"/>
        <w:ind w:left="426" w:right="-1" w:hanging="425"/>
        <w:contextualSpacing w:val="0"/>
        <w:jc w:val="both"/>
        <w:rPr>
          <w:rFonts w:ascii="Times New Roman" w:hAnsi="Times New Roman" w:cs="Times New Roman"/>
          <w:kern w:val="1"/>
          <w:sz w:val="24"/>
          <w:szCs w:val="24"/>
          <w:lang w:eastAsia="zh-CN" w:bidi="hi-IN"/>
        </w:rPr>
      </w:pPr>
      <w:r w:rsidRPr="00A91A4D">
        <w:rPr>
          <w:rFonts w:ascii="Times New Roman" w:hAnsi="Times New Roman" w:cs="Times New Roman"/>
          <w:kern w:val="1"/>
          <w:sz w:val="24"/>
          <w:szCs w:val="24"/>
          <w:lang w:eastAsia="zh-CN" w:bidi="hi-IN"/>
        </w:rPr>
        <w:t xml:space="preserve">Wszelkie zmiany lub uzupełnienia niniejszej </w:t>
      </w:r>
      <w:r w:rsidR="003017AC" w:rsidRPr="00A91A4D">
        <w:rPr>
          <w:rFonts w:ascii="Times New Roman" w:hAnsi="Times New Roman" w:cs="Times New Roman"/>
          <w:kern w:val="1"/>
          <w:sz w:val="24"/>
          <w:szCs w:val="24"/>
          <w:lang w:eastAsia="zh-CN" w:bidi="hi-IN"/>
        </w:rPr>
        <w:t xml:space="preserve">Umowy </w:t>
      </w:r>
      <w:r w:rsidRPr="00A91A4D">
        <w:rPr>
          <w:rFonts w:ascii="Times New Roman" w:hAnsi="Times New Roman" w:cs="Times New Roman"/>
          <w:kern w:val="1"/>
          <w:sz w:val="24"/>
          <w:szCs w:val="24"/>
          <w:lang w:eastAsia="zh-CN" w:bidi="hi-IN"/>
        </w:rPr>
        <w:t>wymagają formy pisemnej pod rygorem nieważności.</w:t>
      </w:r>
    </w:p>
    <w:p w14:paraId="5630A808" w14:textId="77777777" w:rsidR="000949B8" w:rsidRPr="000949B8" w:rsidRDefault="000949B8" w:rsidP="00010F9B">
      <w:pPr>
        <w:pStyle w:val="Akapitzlist"/>
        <w:numPr>
          <w:ilvl w:val="0"/>
          <w:numId w:val="29"/>
        </w:numPr>
        <w:ind w:left="426" w:hanging="426"/>
        <w:jc w:val="both"/>
        <w:rPr>
          <w:rFonts w:ascii="Times New Roman" w:hAnsi="Times New Roman" w:cs="Times New Roman"/>
          <w:kern w:val="1"/>
          <w:sz w:val="24"/>
          <w:szCs w:val="24"/>
          <w:lang w:eastAsia="zh-CN" w:bidi="hi-IN"/>
        </w:rPr>
      </w:pPr>
      <w:r w:rsidRPr="000949B8">
        <w:rPr>
          <w:rFonts w:ascii="Times New Roman" w:hAnsi="Times New Roman" w:cs="Times New Roman"/>
          <w:kern w:val="1"/>
          <w:sz w:val="24"/>
          <w:szCs w:val="24"/>
          <w:lang w:eastAsia="zh-CN" w:bidi="hi-IN"/>
        </w:rPr>
        <w:t>Umowa została sporządzona i podpisana w wersji elektronicznej, kwalifikowanymi podpisami elektronicznymi.</w:t>
      </w:r>
    </w:p>
    <w:p w14:paraId="14CE7564" w14:textId="77777777" w:rsidR="008F080F" w:rsidRPr="00A91A4D" w:rsidRDefault="008F080F" w:rsidP="00000DD3">
      <w:pPr>
        <w:widowControl w:val="0"/>
        <w:autoSpaceDN w:val="0"/>
        <w:adjustRightInd w:val="0"/>
        <w:spacing w:after="120" w:line="240" w:lineRule="auto"/>
        <w:ind w:left="851" w:right="-1" w:hanging="284"/>
        <w:jc w:val="center"/>
        <w:rPr>
          <w:rFonts w:ascii="Times New Roman" w:hAnsi="Times New Roman"/>
          <w:b/>
          <w:kern w:val="1"/>
          <w:sz w:val="24"/>
          <w:szCs w:val="24"/>
          <w:lang w:eastAsia="zh-CN" w:bidi="hi-IN"/>
        </w:rPr>
      </w:pPr>
      <w:r w:rsidRPr="00A91A4D">
        <w:rPr>
          <w:rFonts w:ascii="Times New Roman" w:hAnsi="Times New Roman"/>
          <w:b/>
          <w:kern w:val="1"/>
          <w:sz w:val="24"/>
          <w:szCs w:val="24"/>
          <w:lang w:eastAsia="zh-CN" w:bidi="hi-IN"/>
        </w:rPr>
        <w:t xml:space="preserve">§ </w:t>
      </w:r>
      <w:r w:rsidR="00333408" w:rsidRPr="00A91A4D">
        <w:rPr>
          <w:rFonts w:ascii="Times New Roman" w:hAnsi="Times New Roman"/>
          <w:b/>
          <w:kern w:val="1"/>
          <w:sz w:val="24"/>
          <w:szCs w:val="24"/>
          <w:lang w:eastAsia="zh-CN" w:bidi="hi-IN"/>
        </w:rPr>
        <w:t>1</w:t>
      </w:r>
      <w:r w:rsidR="00701CF9">
        <w:rPr>
          <w:rFonts w:ascii="Times New Roman" w:hAnsi="Times New Roman"/>
          <w:b/>
          <w:kern w:val="1"/>
          <w:sz w:val="24"/>
          <w:szCs w:val="24"/>
          <w:lang w:eastAsia="zh-CN" w:bidi="hi-IN"/>
        </w:rPr>
        <w:t>1</w:t>
      </w:r>
      <w:r w:rsidR="00017F7E">
        <w:rPr>
          <w:rFonts w:ascii="Times New Roman" w:hAnsi="Times New Roman"/>
          <w:b/>
          <w:kern w:val="1"/>
          <w:sz w:val="24"/>
          <w:szCs w:val="24"/>
          <w:lang w:eastAsia="zh-CN" w:bidi="hi-IN"/>
        </w:rPr>
        <w:t>.</w:t>
      </w:r>
      <w:r w:rsidR="00333408" w:rsidRPr="00A91A4D">
        <w:rPr>
          <w:rFonts w:ascii="Times New Roman" w:hAnsi="Times New Roman"/>
          <w:b/>
          <w:kern w:val="1"/>
          <w:sz w:val="24"/>
          <w:szCs w:val="24"/>
          <w:lang w:eastAsia="zh-CN" w:bidi="hi-IN"/>
        </w:rPr>
        <w:t xml:space="preserve"> </w:t>
      </w:r>
      <w:r w:rsidRPr="00A91A4D">
        <w:rPr>
          <w:rFonts w:ascii="Times New Roman" w:hAnsi="Times New Roman"/>
          <w:b/>
          <w:kern w:val="1"/>
          <w:sz w:val="24"/>
          <w:szCs w:val="24"/>
          <w:lang w:eastAsia="zh-CN" w:bidi="hi-IN"/>
        </w:rPr>
        <w:t>Załączniki</w:t>
      </w:r>
    </w:p>
    <w:p w14:paraId="643755B3" w14:textId="0922E28A" w:rsidR="00A26314" w:rsidRPr="0024576E" w:rsidRDefault="00A26314" w:rsidP="00010F9B">
      <w:pPr>
        <w:pStyle w:val="Akapitzlist"/>
        <w:widowControl w:val="0"/>
        <w:numPr>
          <w:ilvl w:val="0"/>
          <w:numId w:val="82"/>
        </w:numPr>
        <w:tabs>
          <w:tab w:val="left" w:pos="1418"/>
        </w:tabs>
        <w:autoSpaceDN w:val="0"/>
        <w:adjustRightInd w:val="0"/>
        <w:spacing w:after="120" w:line="240" w:lineRule="auto"/>
        <w:ind w:left="426" w:right="-1" w:hanging="426"/>
        <w:contextualSpacing w:val="0"/>
        <w:jc w:val="both"/>
        <w:rPr>
          <w:rFonts w:ascii="Times New Roman" w:hAnsi="Times New Roman" w:cs="Times New Roman"/>
          <w:kern w:val="1"/>
          <w:sz w:val="24"/>
          <w:szCs w:val="24"/>
          <w:lang w:eastAsia="zh-CN" w:bidi="hi-IN"/>
        </w:rPr>
      </w:pPr>
      <w:r w:rsidRPr="0024576E">
        <w:rPr>
          <w:rFonts w:ascii="Times New Roman" w:hAnsi="Times New Roman" w:cs="Times New Roman"/>
          <w:kern w:val="1"/>
          <w:sz w:val="24"/>
          <w:szCs w:val="24"/>
          <w:lang w:eastAsia="zh-CN" w:bidi="hi-IN"/>
        </w:rPr>
        <w:t>załącznik nr 1: Oświadczenie o wyznaczeniu specjalisty ds. Bezpieczeństwa i Higieny Pracy</w:t>
      </w:r>
      <w:r w:rsidR="000229DA">
        <w:rPr>
          <w:rFonts w:ascii="Times New Roman" w:hAnsi="Times New Roman" w:cs="Times New Roman"/>
          <w:kern w:val="1"/>
          <w:sz w:val="24"/>
          <w:szCs w:val="24"/>
          <w:lang w:eastAsia="zh-CN" w:bidi="hi-IN"/>
        </w:rPr>
        <w:t>.</w:t>
      </w:r>
    </w:p>
    <w:p w14:paraId="39DF962F" w14:textId="3E5F151D" w:rsidR="00A26314" w:rsidRPr="0024576E" w:rsidRDefault="00A26314" w:rsidP="00010F9B">
      <w:pPr>
        <w:pStyle w:val="Akapitzlist"/>
        <w:widowControl w:val="0"/>
        <w:numPr>
          <w:ilvl w:val="0"/>
          <w:numId w:val="82"/>
        </w:numPr>
        <w:tabs>
          <w:tab w:val="left" w:pos="1418"/>
        </w:tabs>
        <w:autoSpaceDN w:val="0"/>
        <w:adjustRightInd w:val="0"/>
        <w:spacing w:after="120" w:line="240" w:lineRule="auto"/>
        <w:ind w:left="426" w:right="-1" w:hanging="425"/>
        <w:contextualSpacing w:val="0"/>
        <w:jc w:val="both"/>
        <w:rPr>
          <w:rFonts w:ascii="Times New Roman" w:hAnsi="Times New Roman" w:cs="Times New Roman"/>
          <w:kern w:val="1"/>
          <w:sz w:val="24"/>
          <w:szCs w:val="24"/>
          <w:lang w:eastAsia="zh-CN" w:bidi="hi-IN"/>
        </w:rPr>
      </w:pPr>
      <w:r w:rsidRPr="0024576E">
        <w:rPr>
          <w:rFonts w:ascii="Times New Roman" w:hAnsi="Times New Roman" w:cs="Times New Roman"/>
          <w:kern w:val="1"/>
          <w:sz w:val="24"/>
          <w:szCs w:val="24"/>
          <w:lang w:eastAsia="zh-CN" w:bidi="hi-IN"/>
        </w:rPr>
        <w:t xml:space="preserve">załącznik nr 2: Protokół przekazania </w:t>
      </w:r>
      <w:r w:rsidR="000229DA">
        <w:rPr>
          <w:rFonts w:ascii="Times New Roman" w:hAnsi="Times New Roman" w:cs="Times New Roman"/>
          <w:kern w:val="1"/>
          <w:sz w:val="24"/>
          <w:szCs w:val="24"/>
          <w:lang w:eastAsia="zh-CN" w:bidi="hi-IN"/>
        </w:rPr>
        <w:t>stacji zlewnej (wzór).</w:t>
      </w:r>
    </w:p>
    <w:p w14:paraId="519160F7" w14:textId="75F9BF0A" w:rsidR="00A26314" w:rsidRPr="0024576E" w:rsidRDefault="00A26314" w:rsidP="00010F9B">
      <w:pPr>
        <w:pStyle w:val="Akapitzlist"/>
        <w:widowControl w:val="0"/>
        <w:numPr>
          <w:ilvl w:val="0"/>
          <w:numId w:val="82"/>
        </w:numPr>
        <w:tabs>
          <w:tab w:val="left" w:pos="1418"/>
        </w:tabs>
        <w:autoSpaceDN w:val="0"/>
        <w:adjustRightInd w:val="0"/>
        <w:spacing w:after="120" w:line="240" w:lineRule="auto"/>
        <w:ind w:left="426" w:right="-1" w:hanging="425"/>
        <w:contextualSpacing w:val="0"/>
        <w:jc w:val="both"/>
        <w:rPr>
          <w:rFonts w:ascii="Times New Roman" w:hAnsi="Times New Roman" w:cs="Times New Roman"/>
          <w:kern w:val="1"/>
          <w:sz w:val="24"/>
          <w:szCs w:val="24"/>
          <w:lang w:eastAsia="zh-CN" w:bidi="hi-IN"/>
        </w:rPr>
      </w:pPr>
      <w:r w:rsidRPr="0024576E">
        <w:rPr>
          <w:rFonts w:ascii="Times New Roman" w:hAnsi="Times New Roman" w:cs="Times New Roman"/>
          <w:kern w:val="1"/>
          <w:sz w:val="24"/>
          <w:szCs w:val="24"/>
          <w:lang w:eastAsia="zh-CN" w:bidi="hi-IN"/>
        </w:rPr>
        <w:t>załącznik nr 3: Protokół odbioru wykonanych prac</w:t>
      </w:r>
      <w:r w:rsidR="000229DA">
        <w:rPr>
          <w:rFonts w:ascii="Times New Roman" w:hAnsi="Times New Roman" w:cs="Times New Roman"/>
          <w:kern w:val="1"/>
          <w:sz w:val="24"/>
          <w:szCs w:val="24"/>
          <w:lang w:eastAsia="zh-CN" w:bidi="hi-IN"/>
        </w:rPr>
        <w:t xml:space="preserve"> (wzór).</w:t>
      </w:r>
    </w:p>
    <w:p w14:paraId="5141C00B" w14:textId="60B9E1E9" w:rsidR="00A26314" w:rsidRDefault="00A26314" w:rsidP="00010F9B">
      <w:pPr>
        <w:pStyle w:val="Akapitzlist"/>
        <w:widowControl w:val="0"/>
        <w:numPr>
          <w:ilvl w:val="0"/>
          <w:numId w:val="82"/>
        </w:numPr>
        <w:tabs>
          <w:tab w:val="left" w:pos="1418"/>
        </w:tabs>
        <w:autoSpaceDN w:val="0"/>
        <w:adjustRightInd w:val="0"/>
        <w:spacing w:after="120" w:line="240" w:lineRule="auto"/>
        <w:ind w:left="426" w:right="-1" w:hanging="425"/>
        <w:contextualSpacing w:val="0"/>
        <w:jc w:val="both"/>
        <w:rPr>
          <w:rFonts w:ascii="Times New Roman" w:hAnsi="Times New Roman" w:cs="Times New Roman"/>
          <w:kern w:val="1"/>
          <w:sz w:val="24"/>
          <w:szCs w:val="24"/>
          <w:lang w:eastAsia="zh-CN" w:bidi="hi-IN"/>
        </w:rPr>
      </w:pPr>
      <w:r w:rsidRPr="0024576E">
        <w:rPr>
          <w:rFonts w:ascii="Times New Roman" w:hAnsi="Times New Roman" w:cs="Times New Roman"/>
          <w:kern w:val="1"/>
          <w:sz w:val="24"/>
          <w:szCs w:val="24"/>
          <w:lang w:eastAsia="zh-CN" w:bidi="hi-IN"/>
        </w:rPr>
        <w:t xml:space="preserve">załącznik nr 4: Raport awarii stacji </w:t>
      </w:r>
      <w:r w:rsidR="000229DA" w:rsidRPr="0024576E">
        <w:rPr>
          <w:rFonts w:ascii="Times New Roman" w:hAnsi="Times New Roman" w:cs="Times New Roman"/>
          <w:kern w:val="1"/>
          <w:sz w:val="24"/>
          <w:szCs w:val="24"/>
          <w:lang w:eastAsia="zh-CN" w:bidi="hi-IN"/>
        </w:rPr>
        <w:t>zlew</w:t>
      </w:r>
      <w:r w:rsidR="000229DA">
        <w:rPr>
          <w:rFonts w:ascii="Times New Roman" w:hAnsi="Times New Roman" w:cs="Times New Roman"/>
          <w:kern w:val="1"/>
          <w:sz w:val="24"/>
          <w:szCs w:val="24"/>
          <w:lang w:eastAsia="zh-CN" w:bidi="hi-IN"/>
        </w:rPr>
        <w:t>n</w:t>
      </w:r>
      <w:r w:rsidR="000229DA" w:rsidRPr="0024576E">
        <w:rPr>
          <w:rFonts w:ascii="Times New Roman" w:hAnsi="Times New Roman" w:cs="Times New Roman"/>
          <w:kern w:val="1"/>
          <w:sz w:val="24"/>
          <w:szCs w:val="24"/>
          <w:lang w:eastAsia="zh-CN" w:bidi="hi-IN"/>
        </w:rPr>
        <w:t>ej</w:t>
      </w:r>
      <w:r w:rsidR="000229DA">
        <w:rPr>
          <w:rFonts w:ascii="Times New Roman" w:hAnsi="Times New Roman" w:cs="Times New Roman"/>
          <w:kern w:val="1"/>
          <w:sz w:val="24"/>
          <w:szCs w:val="24"/>
          <w:lang w:eastAsia="zh-CN" w:bidi="hi-IN"/>
        </w:rPr>
        <w:t xml:space="preserve"> (wzór).</w:t>
      </w:r>
    </w:p>
    <w:p w14:paraId="39638D71" w14:textId="769AC015" w:rsidR="00B5276F" w:rsidRPr="00010F9B" w:rsidRDefault="00B5276F" w:rsidP="00010F9B">
      <w:pPr>
        <w:pStyle w:val="Akapitzlist"/>
        <w:widowControl w:val="0"/>
        <w:numPr>
          <w:ilvl w:val="0"/>
          <w:numId w:val="82"/>
        </w:numPr>
        <w:tabs>
          <w:tab w:val="left" w:pos="1418"/>
        </w:tabs>
        <w:autoSpaceDN w:val="0"/>
        <w:adjustRightInd w:val="0"/>
        <w:spacing w:after="120" w:line="240" w:lineRule="auto"/>
        <w:ind w:left="426" w:right="-1" w:hanging="425"/>
        <w:contextualSpacing w:val="0"/>
        <w:jc w:val="both"/>
        <w:rPr>
          <w:rFonts w:ascii="Times New Roman" w:hAnsi="Times New Roman" w:cs="Times New Roman"/>
          <w:kern w:val="1"/>
          <w:sz w:val="24"/>
          <w:szCs w:val="24"/>
          <w:lang w:eastAsia="zh-CN" w:bidi="hi-IN"/>
        </w:rPr>
      </w:pPr>
      <w:r w:rsidRPr="0024576E">
        <w:rPr>
          <w:rFonts w:ascii="Times New Roman" w:hAnsi="Times New Roman" w:cs="Times New Roman"/>
          <w:kern w:val="1"/>
          <w:sz w:val="24"/>
          <w:szCs w:val="24"/>
          <w:lang w:eastAsia="zh-CN" w:bidi="hi-IN"/>
        </w:rPr>
        <w:t xml:space="preserve">załącznik nr </w:t>
      </w:r>
      <w:r>
        <w:rPr>
          <w:rFonts w:ascii="Times New Roman" w:hAnsi="Times New Roman" w:cs="Times New Roman"/>
          <w:kern w:val="1"/>
          <w:sz w:val="24"/>
          <w:szCs w:val="24"/>
          <w:lang w:eastAsia="zh-CN" w:bidi="hi-IN"/>
        </w:rPr>
        <w:t>5</w:t>
      </w:r>
      <w:r w:rsidRPr="0024576E">
        <w:rPr>
          <w:rFonts w:ascii="Times New Roman" w:hAnsi="Times New Roman" w:cs="Times New Roman"/>
          <w:kern w:val="1"/>
          <w:sz w:val="24"/>
          <w:szCs w:val="24"/>
          <w:lang w:eastAsia="zh-CN" w:bidi="hi-IN"/>
        </w:rPr>
        <w:t xml:space="preserve">: </w:t>
      </w:r>
      <w:r w:rsidRPr="00010F9B">
        <w:rPr>
          <w:rFonts w:ascii="Times New Roman" w:hAnsi="Times New Roman" w:cs="Times New Roman"/>
          <w:kern w:val="1"/>
          <w:sz w:val="24"/>
          <w:szCs w:val="24"/>
          <w:lang w:eastAsia="zh-CN" w:bidi="hi-IN"/>
        </w:rPr>
        <w:t>Rejestr zrzutów nieczystości ciekłych poza system kontrolno-pomiarowy (wzór)</w:t>
      </w:r>
      <w:r w:rsidR="00517186">
        <w:rPr>
          <w:rFonts w:ascii="Times New Roman" w:hAnsi="Times New Roman" w:cs="Times New Roman"/>
          <w:kern w:val="1"/>
          <w:sz w:val="24"/>
          <w:szCs w:val="24"/>
          <w:lang w:eastAsia="zh-CN" w:bidi="hi-IN"/>
        </w:rPr>
        <w:t>.</w:t>
      </w:r>
    </w:p>
    <w:p w14:paraId="62713771" w14:textId="29C7D2A7" w:rsidR="00A26314" w:rsidRDefault="00A26314" w:rsidP="00010F9B">
      <w:pPr>
        <w:pStyle w:val="Akapitzlist"/>
        <w:widowControl w:val="0"/>
        <w:numPr>
          <w:ilvl w:val="0"/>
          <w:numId w:val="82"/>
        </w:numPr>
        <w:tabs>
          <w:tab w:val="left" w:pos="1418"/>
        </w:tabs>
        <w:autoSpaceDN w:val="0"/>
        <w:adjustRightInd w:val="0"/>
        <w:spacing w:after="120" w:line="240" w:lineRule="auto"/>
        <w:ind w:left="426" w:right="-1" w:hanging="425"/>
        <w:contextualSpacing w:val="0"/>
        <w:jc w:val="both"/>
        <w:rPr>
          <w:rFonts w:ascii="Times New Roman" w:hAnsi="Times New Roman" w:cs="Times New Roman"/>
          <w:kern w:val="1"/>
          <w:sz w:val="24"/>
          <w:szCs w:val="24"/>
          <w:lang w:eastAsia="zh-CN" w:bidi="hi-IN"/>
        </w:rPr>
      </w:pPr>
      <w:r w:rsidRPr="0024576E">
        <w:rPr>
          <w:rFonts w:ascii="Times New Roman" w:hAnsi="Times New Roman" w:cs="Times New Roman"/>
          <w:kern w:val="1"/>
          <w:sz w:val="24"/>
          <w:szCs w:val="24"/>
          <w:lang w:eastAsia="zh-CN" w:bidi="hi-IN"/>
        </w:rPr>
        <w:t xml:space="preserve">załącznik nr </w:t>
      </w:r>
      <w:r w:rsidR="00B5276F">
        <w:rPr>
          <w:rFonts w:ascii="Times New Roman" w:hAnsi="Times New Roman" w:cs="Times New Roman"/>
          <w:kern w:val="1"/>
          <w:sz w:val="24"/>
          <w:szCs w:val="24"/>
          <w:lang w:eastAsia="zh-CN" w:bidi="hi-IN"/>
        </w:rPr>
        <w:t>6</w:t>
      </w:r>
      <w:r w:rsidRPr="0024576E">
        <w:rPr>
          <w:rFonts w:ascii="Times New Roman" w:hAnsi="Times New Roman" w:cs="Times New Roman"/>
          <w:kern w:val="1"/>
          <w:sz w:val="24"/>
          <w:szCs w:val="24"/>
          <w:lang w:eastAsia="zh-CN" w:bidi="hi-IN"/>
        </w:rPr>
        <w:t>: Specyfikacja</w:t>
      </w:r>
      <w:r>
        <w:rPr>
          <w:rFonts w:ascii="Times New Roman" w:hAnsi="Times New Roman" w:cs="Times New Roman"/>
          <w:kern w:val="1"/>
          <w:sz w:val="24"/>
          <w:szCs w:val="24"/>
          <w:lang w:eastAsia="zh-CN" w:bidi="hi-IN"/>
        </w:rPr>
        <w:t xml:space="preserve"> Warunków Zamówienia</w:t>
      </w:r>
      <w:r w:rsidR="00517186">
        <w:rPr>
          <w:rFonts w:ascii="Times New Roman" w:hAnsi="Times New Roman" w:cs="Times New Roman"/>
          <w:kern w:val="1"/>
          <w:sz w:val="24"/>
          <w:szCs w:val="24"/>
          <w:lang w:eastAsia="zh-CN" w:bidi="hi-IN"/>
        </w:rPr>
        <w:t>.</w:t>
      </w:r>
    </w:p>
    <w:p w14:paraId="09FF4294" w14:textId="481EAC9A" w:rsidR="006B58C1" w:rsidRDefault="00336B2B" w:rsidP="00010F9B">
      <w:pPr>
        <w:pStyle w:val="Akapitzlist"/>
        <w:widowControl w:val="0"/>
        <w:numPr>
          <w:ilvl w:val="0"/>
          <w:numId w:val="82"/>
        </w:numPr>
        <w:tabs>
          <w:tab w:val="left" w:pos="1418"/>
        </w:tabs>
        <w:autoSpaceDN w:val="0"/>
        <w:adjustRightInd w:val="0"/>
        <w:spacing w:after="120" w:line="240" w:lineRule="auto"/>
        <w:ind w:left="426" w:right="-1" w:hanging="425"/>
        <w:contextualSpacing w:val="0"/>
        <w:jc w:val="both"/>
        <w:rPr>
          <w:rFonts w:ascii="Times New Roman" w:hAnsi="Times New Roman" w:cs="Times New Roman"/>
          <w:kern w:val="1"/>
          <w:sz w:val="24"/>
          <w:szCs w:val="24"/>
          <w:lang w:eastAsia="zh-CN" w:bidi="hi-IN"/>
        </w:rPr>
      </w:pPr>
      <w:r>
        <w:rPr>
          <w:rFonts w:ascii="Times New Roman" w:hAnsi="Times New Roman" w:cs="Times New Roman"/>
          <w:kern w:val="1"/>
          <w:sz w:val="24"/>
          <w:szCs w:val="24"/>
          <w:lang w:eastAsia="zh-CN" w:bidi="hi-IN"/>
        </w:rPr>
        <w:t xml:space="preserve">załącznik nr 7: </w:t>
      </w:r>
      <w:r w:rsidR="006B58C1">
        <w:rPr>
          <w:rFonts w:ascii="Times New Roman" w:hAnsi="Times New Roman" w:cs="Times New Roman"/>
          <w:kern w:val="1"/>
          <w:sz w:val="24"/>
          <w:szCs w:val="24"/>
          <w:lang w:eastAsia="zh-CN" w:bidi="hi-IN"/>
        </w:rPr>
        <w:t>Oświadczenie o braku podstaw do wykluczenia Wykonawcy z postępowania.</w:t>
      </w:r>
    </w:p>
    <w:p w14:paraId="3AAFAF0E" w14:textId="4BC3F595" w:rsidR="00AD6F0B" w:rsidRPr="00B5276F" w:rsidRDefault="003E474F" w:rsidP="00010F9B">
      <w:pPr>
        <w:pStyle w:val="Akapitzlist"/>
        <w:widowControl w:val="0"/>
        <w:numPr>
          <w:ilvl w:val="0"/>
          <w:numId w:val="82"/>
        </w:numPr>
        <w:tabs>
          <w:tab w:val="left" w:pos="1418"/>
        </w:tabs>
        <w:autoSpaceDN w:val="0"/>
        <w:adjustRightInd w:val="0"/>
        <w:spacing w:after="120" w:line="240" w:lineRule="auto"/>
        <w:ind w:left="426" w:right="-1" w:hanging="425"/>
        <w:contextualSpacing w:val="0"/>
        <w:jc w:val="both"/>
        <w:rPr>
          <w:rFonts w:ascii="Times New Roman" w:hAnsi="Times New Roman" w:cs="Times New Roman"/>
          <w:kern w:val="1"/>
          <w:sz w:val="24"/>
          <w:szCs w:val="24"/>
          <w:lang w:eastAsia="zh-CN" w:bidi="hi-IN"/>
        </w:rPr>
      </w:pPr>
      <w:r>
        <w:rPr>
          <w:rFonts w:ascii="Times New Roman" w:hAnsi="Times New Roman" w:cs="Times New Roman"/>
          <w:kern w:val="1"/>
          <w:sz w:val="24"/>
          <w:szCs w:val="24"/>
          <w:lang w:eastAsia="zh-CN" w:bidi="hi-IN"/>
        </w:rPr>
        <w:t xml:space="preserve">Załącznik nr 8: </w:t>
      </w:r>
      <w:r w:rsidR="00A26314">
        <w:rPr>
          <w:rFonts w:ascii="Times New Roman" w:hAnsi="Times New Roman" w:cs="Times New Roman"/>
          <w:kern w:val="1"/>
          <w:sz w:val="24"/>
          <w:szCs w:val="24"/>
          <w:lang w:eastAsia="zh-CN" w:bidi="hi-IN"/>
        </w:rPr>
        <w:t>Wydruk z KRS Wykonawcy lub wydruk z CEIDG Wykonawcy.</w:t>
      </w:r>
    </w:p>
    <w:p w14:paraId="00DB6F13" w14:textId="77777777" w:rsidR="008F080F" w:rsidRPr="00A91A4D" w:rsidRDefault="008F080F" w:rsidP="00000DD3">
      <w:pPr>
        <w:widowControl w:val="0"/>
        <w:autoSpaceDN w:val="0"/>
        <w:adjustRightInd w:val="0"/>
        <w:spacing w:after="120" w:line="240" w:lineRule="auto"/>
        <w:ind w:right="-1"/>
        <w:jc w:val="both"/>
        <w:rPr>
          <w:rFonts w:ascii="Times New Roman" w:hAnsi="Times New Roman"/>
          <w:kern w:val="1"/>
          <w:sz w:val="24"/>
          <w:szCs w:val="24"/>
          <w:lang w:eastAsia="zh-CN" w:bidi="hi-IN"/>
        </w:rPr>
      </w:pPr>
    </w:p>
    <w:p w14:paraId="561C8275" w14:textId="77777777" w:rsidR="003F573D" w:rsidRDefault="003F573D" w:rsidP="00000DD3">
      <w:pPr>
        <w:widowControl w:val="0"/>
        <w:autoSpaceDN w:val="0"/>
        <w:adjustRightInd w:val="0"/>
        <w:spacing w:after="120" w:line="240" w:lineRule="auto"/>
        <w:ind w:left="851" w:right="-1" w:hanging="284"/>
        <w:jc w:val="both"/>
        <w:rPr>
          <w:rFonts w:ascii="Times New Roman" w:hAnsi="Times New Roman"/>
          <w:b/>
          <w:kern w:val="1"/>
          <w:sz w:val="24"/>
          <w:szCs w:val="24"/>
          <w:lang w:eastAsia="zh-CN" w:bidi="hi-IN"/>
        </w:rPr>
      </w:pPr>
    </w:p>
    <w:p w14:paraId="6B837EEC" w14:textId="77777777" w:rsidR="002022DF" w:rsidRDefault="00AD6F0B" w:rsidP="00000DD3">
      <w:pPr>
        <w:widowControl w:val="0"/>
        <w:autoSpaceDN w:val="0"/>
        <w:adjustRightInd w:val="0"/>
        <w:spacing w:after="120" w:line="240" w:lineRule="auto"/>
        <w:ind w:left="851" w:right="-1" w:hanging="284"/>
        <w:jc w:val="both"/>
        <w:rPr>
          <w:rFonts w:ascii="Times New Roman" w:hAnsi="Times New Roman"/>
          <w:b/>
          <w:kern w:val="1"/>
          <w:sz w:val="24"/>
          <w:szCs w:val="24"/>
          <w:lang w:eastAsia="zh-CN" w:bidi="hi-IN"/>
        </w:rPr>
      </w:pPr>
      <w:r w:rsidRPr="00A91A4D">
        <w:rPr>
          <w:rFonts w:ascii="Times New Roman" w:hAnsi="Times New Roman"/>
          <w:b/>
          <w:kern w:val="1"/>
          <w:sz w:val="24"/>
          <w:szCs w:val="24"/>
          <w:lang w:eastAsia="zh-CN" w:bidi="hi-IN"/>
        </w:rPr>
        <w:t>Zamawiający:</w:t>
      </w:r>
      <w:r w:rsidR="0096115B">
        <w:rPr>
          <w:rFonts w:ascii="Times New Roman" w:hAnsi="Times New Roman"/>
          <w:b/>
          <w:kern w:val="1"/>
          <w:sz w:val="24"/>
          <w:szCs w:val="24"/>
          <w:lang w:eastAsia="zh-CN" w:bidi="hi-IN"/>
        </w:rPr>
        <w:t xml:space="preserve"> </w:t>
      </w:r>
      <w:r w:rsidR="00A60952">
        <w:rPr>
          <w:rFonts w:ascii="Times New Roman" w:hAnsi="Times New Roman"/>
          <w:b/>
          <w:kern w:val="1"/>
          <w:sz w:val="24"/>
          <w:szCs w:val="24"/>
          <w:lang w:eastAsia="zh-CN" w:bidi="hi-IN"/>
        </w:rPr>
        <w:tab/>
      </w:r>
      <w:r w:rsidR="00A60952">
        <w:rPr>
          <w:rFonts w:ascii="Times New Roman" w:hAnsi="Times New Roman"/>
          <w:b/>
          <w:kern w:val="1"/>
          <w:sz w:val="24"/>
          <w:szCs w:val="24"/>
          <w:lang w:eastAsia="zh-CN" w:bidi="hi-IN"/>
        </w:rPr>
        <w:tab/>
      </w:r>
      <w:r w:rsidR="00A60952">
        <w:rPr>
          <w:rFonts w:ascii="Times New Roman" w:hAnsi="Times New Roman"/>
          <w:b/>
          <w:kern w:val="1"/>
          <w:sz w:val="24"/>
          <w:szCs w:val="24"/>
          <w:lang w:eastAsia="zh-CN" w:bidi="hi-IN"/>
        </w:rPr>
        <w:tab/>
      </w:r>
      <w:r w:rsidR="00A60952">
        <w:rPr>
          <w:rFonts w:ascii="Times New Roman" w:hAnsi="Times New Roman"/>
          <w:b/>
          <w:kern w:val="1"/>
          <w:sz w:val="24"/>
          <w:szCs w:val="24"/>
          <w:lang w:eastAsia="zh-CN" w:bidi="hi-IN"/>
        </w:rPr>
        <w:tab/>
      </w:r>
      <w:r w:rsidR="00A60952">
        <w:rPr>
          <w:rFonts w:ascii="Times New Roman" w:hAnsi="Times New Roman"/>
          <w:b/>
          <w:kern w:val="1"/>
          <w:sz w:val="24"/>
          <w:szCs w:val="24"/>
          <w:lang w:eastAsia="zh-CN" w:bidi="hi-IN"/>
        </w:rPr>
        <w:tab/>
      </w:r>
      <w:r w:rsidR="00A60952">
        <w:rPr>
          <w:rFonts w:ascii="Times New Roman" w:hAnsi="Times New Roman"/>
          <w:b/>
          <w:kern w:val="1"/>
          <w:sz w:val="24"/>
          <w:szCs w:val="24"/>
          <w:lang w:eastAsia="zh-CN" w:bidi="hi-IN"/>
        </w:rPr>
        <w:tab/>
      </w:r>
      <w:r w:rsidR="00A60952">
        <w:rPr>
          <w:rFonts w:ascii="Times New Roman" w:hAnsi="Times New Roman"/>
          <w:b/>
          <w:kern w:val="1"/>
          <w:sz w:val="24"/>
          <w:szCs w:val="24"/>
          <w:lang w:eastAsia="zh-CN" w:bidi="hi-IN"/>
        </w:rPr>
        <w:tab/>
      </w:r>
      <w:r w:rsidRPr="00A91A4D">
        <w:rPr>
          <w:rFonts w:ascii="Times New Roman" w:hAnsi="Times New Roman"/>
          <w:b/>
          <w:kern w:val="1"/>
          <w:sz w:val="24"/>
          <w:szCs w:val="24"/>
          <w:lang w:eastAsia="zh-CN" w:bidi="hi-IN"/>
        </w:rPr>
        <w:t>Wykonawca:</w:t>
      </w:r>
    </w:p>
    <w:p w14:paraId="705C1DDD" w14:textId="77777777" w:rsidR="001012AD" w:rsidRDefault="001012AD" w:rsidP="00194B86">
      <w:pPr>
        <w:tabs>
          <w:tab w:val="right" w:pos="3060"/>
        </w:tabs>
        <w:spacing w:after="120" w:line="240" w:lineRule="auto"/>
        <w:ind w:left="283"/>
        <w:jc w:val="center"/>
        <w:rPr>
          <w:rFonts w:ascii="Times New Roman" w:hAnsi="Times New Roman"/>
          <w:color w:val="003366"/>
          <w:sz w:val="20"/>
          <w:szCs w:val="20"/>
        </w:rPr>
      </w:pPr>
    </w:p>
    <w:p w14:paraId="18F29C53" w14:textId="77777777" w:rsidR="001012AD" w:rsidRDefault="001012AD" w:rsidP="00194B86">
      <w:pPr>
        <w:tabs>
          <w:tab w:val="right" w:pos="3060"/>
        </w:tabs>
        <w:spacing w:after="120" w:line="240" w:lineRule="auto"/>
        <w:ind w:left="283"/>
        <w:jc w:val="center"/>
        <w:rPr>
          <w:rFonts w:ascii="Times New Roman" w:hAnsi="Times New Roman"/>
          <w:color w:val="003366"/>
          <w:sz w:val="20"/>
          <w:szCs w:val="20"/>
        </w:rPr>
      </w:pPr>
    </w:p>
    <w:p w14:paraId="759194ED" w14:textId="77777777" w:rsidR="000C45CD" w:rsidRDefault="000C45CD" w:rsidP="00B5276F">
      <w:pPr>
        <w:tabs>
          <w:tab w:val="right" w:pos="3060"/>
        </w:tabs>
        <w:spacing w:after="120" w:line="240" w:lineRule="auto"/>
        <w:rPr>
          <w:rFonts w:ascii="Times New Roman" w:hAnsi="Times New Roman"/>
          <w:color w:val="003366"/>
          <w:sz w:val="20"/>
          <w:szCs w:val="20"/>
        </w:rPr>
      </w:pPr>
    </w:p>
    <w:p w14:paraId="6FBF50EC" w14:textId="77777777" w:rsidR="005B7665" w:rsidRDefault="005B7665" w:rsidP="00B5276F">
      <w:pPr>
        <w:tabs>
          <w:tab w:val="right" w:pos="3060"/>
        </w:tabs>
        <w:spacing w:after="120" w:line="240" w:lineRule="auto"/>
        <w:rPr>
          <w:rFonts w:ascii="Times New Roman" w:hAnsi="Times New Roman"/>
          <w:color w:val="003366"/>
          <w:sz w:val="20"/>
          <w:szCs w:val="20"/>
        </w:rPr>
      </w:pPr>
    </w:p>
    <w:p w14:paraId="2B83ED4B" w14:textId="77777777" w:rsidR="005B7665" w:rsidRDefault="005B7665" w:rsidP="00B5276F">
      <w:pPr>
        <w:tabs>
          <w:tab w:val="right" w:pos="3060"/>
        </w:tabs>
        <w:spacing w:after="120" w:line="240" w:lineRule="auto"/>
        <w:rPr>
          <w:rFonts w:ascii="Times New Roman" w:hAnsi="Times New Roman"/>
          <w:color w:val="003366"/>
          <w:sz w:val="20"/>
          <w:szCs w:val="20"/>
        </w:rPr>
      </w:pPr>
    </w:p>
    <w:p w14:paraId="4A4E750D" w14:textId="77777777" w:rsidR="001012AD" w:rsidRDefault="001012AD" w:rsidP="00010F9B">
      <w:pPr>
        <w:tabs>
          <w:tab w:val="right" w:pos="3060"/>
        </w:tabs>
        <w:spacing w:after="120" w:line="240" w:lineRule="auto"/>
        <w:rPr>
          <w:rFonts w:ascii="Times New Roman" w:hAnsi="Times New Roman"/>
          <w:color w:val="003366"/>
          <w:sz w:val="20"/>
          <w:szCs w:val="20"/>
        </w:rPr>
      </w:pPr>
    </w:p>
    <w:p w14:paraId="3EED4E9C" w14:textId="77777777" w:rsidR="001012AD" w:rsidRDefault="001012AD" w:rsidP="00194B86">
      <w:pPr>
        <w:tabs>
          <w:tab w:val="right" w:pos="3060"/>
        </w:tabs>
        <w:spacing w:after="120" w:line="240" w:lineRule="auto"/>
        <w:ind w:left="283"/>
        <w:jc w:val="center"/>
        <w:rPr>
          <w:rFonts w:ascii="Times New Roman" w:hAnsi="Times New Roman"/>
          <w:color w:val="003366"/>
          <w:sz w:val="20"/>
          <w:szCs w:val="20"/>
        </w:rPr>
      </w:pPr>
    </w:p>
    <w:p w14:paraId="09AD8307" w14:textId="22987D32" w:rsidR="00194B86" w:rsidRPr="007955E0" w:rsidRDefault="00194B86" w:rsidP="00194B86">
      <w:pPr>
        <w:tabs>
          <w:tab w:val="right" w:pos="3060"/>
        </w:tabs>
        <w:spacing w:after="120" w:line="240" w:lineRule="auto"/>
        <w:ind w:left="283"/>
        <w:jc w:val="center"/>
        <w:rPr>
          <w:rFonts w:ascii="Times New Roman" w:hAnsi="Times New Roman"/>
          <w:color w:val="003366"/>
          <w:sz w:val="20"/>
          <w:szCs w:val="20"/>
        </w:rPr>
      </w:pPr>
      <w:r w:rsidRPr="007955E0">
        <w:rPr>
          <w:rFonts w:ascii="Times New Roman" w:hAnsi="Times New Roman"/>
          <w:noProof/>
          <w:color w:val="003366"/>
          <w:sz w:val="20"/>
          <w:szCs w:val="20"/>
        </w:rPr>
        <w:lastRenderedPageBreak/>
        <w:drawing>
          <wp:inline distT="0" distB="0" distL="0" distR="0" wp14:anchorId="44E9ACAD" wp14:editId="53923340">
            <wp:extent cx="2409825" cy="466725"/>
            <wp:effectExtent l="0" t="0" r="9525" b="9525"/>
            <wp:docPr id="1" name="Obraz 1" descr="Aquane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Aquanet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09825" cy="466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08869E6" w14:textId="77777777" w:rsidR="00194B86" w:rsidRPr="007955E0" w:rsidRDefault="00194B86" w:rsidP="00194B86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6C538BE5" w14:textId="77777777" w:rsidR="00194B86" w:rsidRPr="007955E0" w:rsidRDefault="00194B86" w:rsidP="00194B86">
      <w:pPr>
        <w:suppressAutoHyphens/>
        <w:overflowPunct w:val="0"/>
        <w:spacing w:after="0"/>
        <w:jc w:val="right"/>
        <w:rPr>
          <w:rFonts w:ascii="Times New Roman" w:hAnsi="Times New Roman"/>
          <w:b/>
          <w:bCs/>
          <w:color w:val="00000A"/>
          <w:kern w:val="1"/>
        </w:rPr>
      </w:pPr>
      <w:r w:rsidRPr="007955E0">
        <w:rPr>
          <w:rFonts w:ascii="Times New Roman" w:hAnsi="Times New Roman"/>
          <w:b/>
          <w:bCs/>
          <w:color w:val="00000A"/>
          <w:kern w:val="1"/>
        </w:rPr>
        <w:t>Załącznik nr 1</w:t>
      </w:r>
    </w:p>
    <w:p w14:paraId="5C2ACD3F" w14:textId="77777777" w:rsidR="00194B86" w:rsidRPr="007955E0" w:rsidRDefault="00194B86" w:rsidP="00194B86">
      <w:pPr>
        <w:suppressAutoHyphens/>
        <w:overflowPunct w:val="0"/>
        <w:spacing w:after="0"/>
        <w:jc w:val="right"/>
        <w:rPr>
          <w:rFonts w:ascii="Times New Roman" w:hAnsi="Times New Roman"/>
          <w:b/>
          <w:bCs/>
          <w:color w:val="00000A"/>
          <w:kern w:val="1"/>
        </w:rPr>
      </w:pPr>
    </w:p>
    <w:p w14:paraId="7110C9DE" w14:textId="77777777" w:rsidR="00194B86" w:rsidRPr="007955E0" w:rsidRDefault="00194B86" w:rsidP="00194B86">
      <w:pPr>
        <w:suppressAutoHyphens/>
        <w:overflowPunct w:val="0"/>
        <w:spacing w:after="0"/>
        <w:jc w:val="right"/>
        <w:rPr>
          <w:rFonts w:ascii="Times New Roman" w:hAnsi="Times New Roman"/>
          <w:b/>
          <w:bCs/>
          <w:color w:val="00000A"/>
          <w:kern w:val="1"/>
        </w:rPr>
      </w:pPr>
    </w:p>
    <w:p w14:paraId="2C1D3DA4" w14:textId="77777777" w:rsidR="00194B86" w:rsidRPr="007955E0" w:rsidRDefault="00194B86" w:rsidP="00194B86">
      <w:pPr>
        <w:suppressAutoHyphens/>
        <w:overflowPunct w:val="0"/>
        <w:spacing w:after="0"/>
        <w:jc w:val="center"/>
        <w:rPr>
          <w:rFonts w:ascii="Times New Roman" w:hAnsi="Times New Roman"/>
          <w:color w:val="00000A"/>
          <w:kern w:val="1"/>
        </w:rPr>
      </w:pPr>
      <w:r w:rsidRPr="007955E0">
        <w:rPr>
          <w:rFonts w:ascii="Times New Roman" w:hAnsi="Times New Roman"/>
          <w:b/>
          <w:bCs/>
          <w:color w:val="00000A"/>
          <w:kern w:val="1"/>
        </w:rPr>
        <w:t>Oświadczenie o wyznaczeniu specjalisty ds. Bezpieczeństwa i Higieny Pracy</w:t>
      </w:r>
    </w:p>
    <w:p w14:paraId="78D276F2" w14:textId="77777777" w:rsidR="00194B86" w:rsidRPr="007955E0" w:rsidRDefault="00194B86" w:rsidP="00194B86">
      <w:pPr>
        <w:suppressAutoHyphens/>
        <w:overflowPunct w:val="0"/>
        <w:spacing w:after="0"/>
        <w:jc w:val="both"/>
        <w:rPr>
          <w:rFonts w:ascii="Times New Roman" w:hAnsi="Times New Roman"/>
          <w:color w:val="00000A"/>
          <w:kern w:val="1"/>
        </w:rPr>
      </w:pPr>
    </w:p>
    <w:p w14:paraId="3D2A0EDC" w14:textId="77777777" w:rsidR="00194B86" w:rsidRPr="007955E0" w:rsidRDefault="00194B86" w:rsidP="00194B86">
      <w:pPr>
        <w:suppressAutoHyphens/>
        <w:overflowPunct w:val="0"/>
        <w:spacing w:after="0"/>
        <w:jc w:val="both"/>
        <w:rPr>
          <w:rFonts w:ascii="Times New Roman" w:hAnsi="Times New Roman"/>
          <w:color w:val="00000A"/>
          <w:kern w:val="1"/>
        </w:rPr>
      </w:pPr>
    </w:p>
    <w:p w14:paraId="1188EBF6" w14:textId="77777777" w:rsidR="00194B86" w:rsidRPr="007955E0" w:rsidRDefault="00194B86" w:rsidP="00194B86">
      <w:pPr>
        <w:suppressAutoHyphens/>
        <w:overflowPunct w:val="0"/>
        <w:spacing w:after="0"/>
        <w:jc w:val="both"/>
        <w:rPr>
          <w:rFonts w:ascii="Times New Roman" w:hAnsi="Times New Roman"/>
          <w:color w:val="00000A"/>
          <w:kern w:val="1"/>
        </w:rPr>
      </w:pPr>
      <w:r w:rsidRPr="007955E0">
        <w:rPr>
          <w:rFonts w:ascii="Times New Roman" w:hAnsi="Times New Roman"/>
          <w:color w:val="00000A"/>
          <w:kern w:val="1"/>
        </w:rPr>
        <w:t xml:space="preserve">Wykonawca oświadcza, że jako specjalista ds. BHP odpowiedzialnego za sprawowanie nadzoru i kontroli nad prowadzeniem prac objętych umową nr …………………… z dnia ………………………. przy zachowaniu wymogów BHP wynikających z obowiązujących przepisów prawa </w:t>
      </w:r>
      <w:r w:rsidRPr="007955E0">
        <w:rPr>
          <w:rFonts w:ascii="Times New Roman" w:hAnsi="Times New Roman"/>
          <w:sz w:val="24"/>
          <w:szCs w:val="24"/>
        </w:rPr>
        <w:t xml:space="preserve">i </w:t>
      </w:r>
      <w:r w:rsidRPr="007955E0">
        <w:rPr>
          <w:rFonts w:ascii="Times New Roman" w:hAnsi="Times New Roman"/>
        </w:rPr>
        <w:t>„Zbioru instrukcji bezpieczeństwa i higieny pracy przy wykonywaniu prac szczególnie niebezpiecznych”</w:t>
      </w:r>
      <w:r w:rsidRPr="007955E0">
        <w:rPr>
          <w:rFonts w:ascii="Times New Roman" w:hAnsi="Times New Roman"/>
          <w:sz w:val="24"/>
          <w:szCs w:val="24"/>
        </w:rPr>
        <w:t xml:space="preserve">, </w:t>
      </w:r>
      <w:r w:rsidRPr="007955E0">
        <w:rPr>
          <w:rFonts w:ascii="Times New Roman" w:hAnsi="Times New Roman"/>
          <w:color w:val="00000A"/>
          <w:kern w:val="1"/>
        </w:rPr>
        <w:t>a także koordynowania postępowania w przypadku  zagrożeń dla zdrowia lub życia pracowników Wykonawcy wyznacza Pana ……………………………….</w:t>
      </w:r>
    </w:p>
    <w:p w14:paraId="4CD0EE45" w14:textId="77777777" w:rsidR="00194B86" w:rsidRPr="007955E0" w:rsidRDefault="00194B86" w:rsidP="00194B86">
      <w:pPr>
        <w:suppressAutoHyphens/>
        <w:overflowPunct w:val="0"/>
        <w:spacing w:after="0"/>
        <w:jc w:val="both"/>
        <w:rPr>
          <w:rFonts w:ascii="Times New Roman" w:hAnsi="Times New Roman"/>
          <w:color w:val="00000A"/>
          <w:kern w:val="1"/>
        </w:rPr>
      </w:pPr>
    </w:p>
    <w:p w14:paraId="0651A5DC" w14:textId="77777777" w:rsidR="00194B86" w:rsidRPr="007955E0" w:rsidRDefault="00194B86" w:rsidP="00194B86">
      <w:pPr>
        <w:suppressAutoHyphens/>
        <w:overflowPunct w:val="0"/>
        <w:spacing w:after="0"/>
        <w:jc w:val="both"/>
        <w:rPr>
          <w:rFonts w:ascii="Times New Roman" w:hAnsi="Times New Roman"/>
          <w:color w:val="00000A"/>
          <w:kern w:val="1"/>
        </w:rPr>
      </w:pPr>
      <w:r w:rsidRPr="007955E0">
        <w:rPr>
          <w:rFonts w:ascii="Times New Roman" w:hAnsi="Times New Roman"/>
          <w:color w:val="00000A"/>
          <w:kern w:val="1"/>
        </w:rPr>
        <w:t>Specjalista ds. BHP oświadcza, że:</w:t>
      </w:r>
    </w:p>
    <w:p w14:paraId="0554A5C4" w14:textId="77777777" w:rsidR="00194B86" w:rsidRPr="007955E0" w:rsidRDefault="00194B86" w:rsidP="00194B86">
      <w:pPr>
        <w:numPr>
          <w:ilvl w:val="0"/>
          <w:numId w:val="67"/>
        </w:numPr>
        <w:suppressAutoHyphens/>
        <w:overflowPunct w:val="0"/>
        <w:spacing w:after="0" w:line="240" w:lineRule="auto"/>
        <w:jc w:val="both"/>
        <w:rPr>
          <w:rFonts w:ascii="Times New Roman" w:hAnsi="Times New Roman"/>
          <w:color w:val="00000A"/>
          <w:kern w:val="1"/>
        </w:rPr>
      </w:pPr>
      <w:r w:rsidRPr="007955E0">
        <w:rPr>
          <w:rFonts w:ascii="Times New Roman" w:hAnsi="Times New Roman"/>
          <w:color w:val="00000A"/>
          <w:kern w:val="1"/>
        </w:rPr>
        <w:t>Zapoznał pracowników Wykonawcy realizujących umowę nr …………………… z dnia ………………………  z zagrożeniami występującymi w miejscach realizacji w/w umowy</w:t>
      </w:r>
    </w:p>
    <w:p w14:paraId="1B681690" w14:textId="77777777" w:rsidR="00194B86" w:rsidRPr="007955E0" w:rsidRDefault="00194B86" w:rsidP="00194B86">
      <w:pPr>
        <w:numPr>
          <w:ilvl w:val="0"/>
          <w:numId w:val="67"/>
        </w:numPr>
        <w:suppressAutoHyphens/>
        <w:overflowPunct w:val="0"/>
        <w:spacing w:after="0" w:line="240" w:lineRule="auto"/>
        <w:jc w:val="both"/>
        <w:rPr>
          <w:rFonts w:ascii="Times New Roman" w:hAnsi="Times New Roman"/>
          <w:color w:val="00000A"/>
          <w:kern w:val="1"/>
        </w:rPr>
      </w:pPr>
      <w:r w:rsidRPr="007955E0">
        <w:rPr>
          <w:rFonts w:ascii="Times New Roman" w:hAnsi="Times New Roman"/>
          <w:color w:val="00000A"/>
          <w:kern w:val="1"/>
        </w:rPr>
        <w:t>Pracownicy Wykonawcy realizujący zamówienia w/w Umowy posiadają aktualne zdolności lekarskie oraz zostali przeszkoleni przez specjalistę ds.BHP w zakresie wykonywanych prac.</w:t>
      </w:r>
    </w:p>
    <w:p w14:paraId="03365B4C" w14:textId="77777777" w:rsidR="00194B86" w:rsidRPr="007955E0" w:rsidRDefault="00194B86" w:rsidP="00194B86">
      <w:pPr>
        <w:suppressAutoHyphens/>
        <w:overflowPunct w:val="0"/>
        <w:spacing w:after="0"/>
        <w:jc w:val="both"/>
        <w:rPr>
          <w:rFonts w:ascii="Times New Roman" w:hAnsi="Times New Roman"/>
          <w:color w:val="00000A"/>
          <w:kern w:val="1"/>
        </w:rPr>
      </w:pPr>
    </w:p>
    <w:p w14:paraId="575922F0" w14:textId="085B908A" w:rsidR="00194B86" w:rsidRPr="007955E0" w:rsidRDefault="00194B86" w:rsidP="00194B86">
      <w:pPr>
        <w:suppressAutoHyphens/>
        <w:overflowPunct w:val="0"/>
        <w:spacing w:after="0"/>
        <w:jc w:val="both"/>
        <w:rPr>
          <w:rFonts w:ascii="Times New Roman" w:hAnsi="Times New Roman"/>
          <w:color w:val="00000A"/>
          <w:kern w:val="1"/>
        </w:rPr>
      </w:pPr>
      <w:r w:rsidRPr="007955E0">
        <w:rPr>
          <w:rFonts w:ascii="Times New Roman" w:hAnsi="Times New Roman"/>
          <w:color w:val="000000"/>
          <w:kern w:val="1"/>
        </w:rPr>
        <w:t xml:space="preserve">Jednocześnie Specjalista ds. BHP oświadcza, że odpowiada za nadzór bhp, a pełną odpowiedzialność za przestrzeganie przepisów </w:t>
      </w:r>
      <w:r w:rsidR="00B83065">
        <w:rPr>
          <w:rFonts w:ascii="Times New Roman" w:hAnsi="Times New Roman"/>
          <w:color w:val="000000"/>
          <w:kern w:val="1"/>
        </w:rPr>
        <w:t>BHP</w:t>
      </w:r>
      <w:r w:rsidRPr="007955E0">
        <w:rPr>
          <w:rFonts w:ascii="Times New Roman" w:hAnsi="Times New Roman"/>
          <w:color w:val="000000"/>
          <w:kern w:val="1"/>
        </w:rPr>
        <w:t xml:space="preserve"> w czasie wykonywania robót, oraz za bezpieczeństwo zatrudnionych przy nich pracowników ponosi osoba bezpośrednio kierująca nimi.</w:t>
      </w:r>
    </w:p>
    <w:p w14:paraId="119E311A" w14:textId="77777777" w:rsidR="00194B86" w:rsidRPr="007955E0" w:rsidRDefault="00194B86" w:rsidP="00194B86">
      <w:pPr>
        <w:suppressAutoHyphens/>
        <w:overflowPunct w:val="0"/>
        <w:spacing w:after="0"/>
        <w:jc w:val="both"/>
        <w:rPr>
          <w:rFonts w:ascii="Times New Roman" w:hAnsi="Times New Roman"/>
          <w:color w:val="00000A"/>
          <w:kern w:val="1"/>
        </w:rPr>
      </w:pPr>
    </w:p>
    <w:p w14:paraId="7CCE69BD" w14:textId="77777777" w:rsidR="00194B86" w:rsidRPr="007955E0" w:rsidRDefault="00194B86" w:rsidP="00194B86">
      <w:pPr>
        <w:suppressAutoHyphens/>
        <w:overflowPunct w:val="0"/>
        <w:spacing w:after="0"/>
        <w:jc w:val="both"/>
        <w:rPr>
          <w:rFonts w:ascii="Times New Roman" w:hAnsi="Times New Roman"/>
          <w:color w:val="00000A"/>
          <w:kern w:val="1"/>
        </w:rPr>
      </w:pPr>
    </w:p>
    <w:p w14:paraId="15BB79D0" w14:textId="77777777" w:rsidR="00194B86" w:rsidRPr="007955E0" w:rsidRDefault="00194B86" w:rsidP="00194B86">
      <w:pPr>
        <w:suppressAutoHyphens/>
        <w:overflowPunct w:val="0"/>
        <w:spacing w:after="0"/>
        <w:jc w:val="both"/>
        <w:rPr>
          <w:rFonts w:ascii="Times New Roman" w:hAnsi="Times New Roman"/>
          <w:color w:val="00000A"/>
          <w:kern w:val="1"/>
        </w:rPr>
      </w:pPr>
    </w:p>
    <w:p w14:paraId="543CE7AB" w14:textId="77777777" w:rsidR="00194B86" w:rsidRPr="007955E0" w:rsidRDefault="00194B86" w:rsidP="00194B86">
      <w:pPr>
        <w:suppressAutoHyphens/>
        <w:overflowPunct w:val="0"/>
        <w:spacing w:after="0"/>
        <w:jc w:val="both"/>
        <w:rPr>
          <w:rFonts w:ascii="Times New Roman" w:hAnsi="Times New Roman"/>
          <w:color w:val="00000A"/>
          <w:kern w:val="1"/>
        </w:rPr>
      </w:pPr>
    </w:p>
    <w:p w14:paraId="3F90736C" w14:textId="77777777" w:rsidR="00194B86" w:rsidRPr="007955E0" w:rsidRDefault="00194B86" w:rsidP="00194B86">
      <w:pPr>
        <w:suppressAutoHyphens/>
        <w:overflowPunct w:val="0"/>
        <w:spacing w:after="0"/>
        <w:jc w:val="both"/>
        <w:rPr>
          <w:rFonts w:ascii="Times New Roman" w:hAnsi="Times New Roman"/>
          <w:b/>
          <w:bCs/>
          <w:color w:val="00000A"/>
          <w:kern w:val="1"/>
        </w:rPr>
      </w:pPr>
      <w:r w:rsidRPr="007955E0">
        <w:rPr>
          <w:rFonts w:ascii="Times New Roman" w:hAnsi="Times New Roman"/>
          <w:b/>
          <w:bCs/>
          <w:color w:val="00000A"/>
          <w:kern w:val="1"/>
        </w:rPr>
        <w:t>Wykonawca:</w:t>
      </w:r>
    </w:p>
    <w:p w14:paraId="23A8CA15" w14:textId="77777777" w:rsidR="00194B86" w:rsidRPr="007955E0" w:rsidRDefault="00194B86" w:rsidP="00194B86">
      <w:pPr>
        <w:suppressAutoHyphens/>
        <w:overflowPunct w:val="0"/>
        <w:spacing w:after="0"/>
        <w:jc w:val="both"/>
        <w:rPr>
          <w:rFonts w:ascii="Times New Roman" w:hAnsi="Times New Roman"/>
          <w:b/>
          <w:bCs/>
          <w:color w:val="00000A"/>
          <w:kern w:val="1"/>
        </w:rPr>
      </w:pPr>
    </w:p>
    <w:p w14:paraId="1D5D44EC" w14:textId="77777777" w:rsidR="00194B86" w:rsidRPr="007955E0" w:rsidRDefault="00194B86" w:rsidP="00194B86">
      <w:pPr>
        <w:suppressAutoHyphens/>
        <w:overflowPunct w:val="0"/>
        <w:spacing w:after="0"/>
        <w:jc w:val="both"/>
        <w:rPr>
          <w:rFonts w:ascii="Times New Roman" w:hAnsi="Times New Roman"/>
          <w:b/>
          <w:bCs/>
          <w:color w:val="00000A"/>
          <w:kern w:val="1"/>
        </w:rPr>
      </w:pPr>
    </w:p>
    <w:p w14:paraId="1E29DB8B" w14:textId="77777777" w:rsidR="00194B86" w:rsidRPr="007955E0" w:rsidRDefault="00194B86" w:rsidP="00194B86">
      <w:pPr>
        <w:suppressAutoHyphens/>
        <w:overflowPunct w:val="0"/>
        <w:spacing w:after="0"/>
        <w:jc w:val="both"/>
        <w:rPr>
          <w:rFonts w:ascii="Times New Roman" w:hAnsi="Times New Roman"/>
          <w:b/>
          <w:bCs/>
          <w:color w:val="00000A"/>
          <w:kern w:val="1"/>
        </w:rPr>
      </w:pPr>
      <w:r w:rsidRPr="007955E0">
        <w:rPr>
          <w:rFonts w:ascii="Times New Roman" w:hAnsi="Times New Roman"/>
          <w:b/>
          <w:bCs/>
          <w:color w:val="00000A"/>
          <w:kern w:val="1"/>
        </w:rPr>
        <w:t>………………………………</w:t>
      </w:r>
    </w:p>
    <w:p w14:paraId="46D813C0" w14:textId="77777777" w:rsidR="00194B86" w:rsidRPr="007955E0" w:rsidRDefault="00194B86" w:rsidP="00194B86">
      <w:pPr>
        <w:suppressAutoHyphens/>
        <w:overflowPunct w:val="0"/>
        <w:spacing w:after="0"/>
        <w:jc w:val="both"/>
        <w:rPr>
          <w:rFonts w:ascii="Times New Roman" w:hAnsi="Times New Roman"/>
          <w:b/>
          <w:bCs/>
          <w:color w:val="00000A"/>
          <w:kern w:val="1"/>
        </w:rPr>
      </w:pPr>
    </w:p>
    <w:p w14:paraId="6A7A85B0" w14:textId="77777777" w:rsidR="00194B86" w:rsidRPr="007955E0" w:rsidRDefault="00194B86" w:rsidP="00194B86">
      <w:pPr>
        <w:suppressAutoHyphens/>
        <w:overflowPunct w:val="0"/>
        <w:spacing w:after="0"/>
        <w:jc w:val="both"/>
        <w:rPr>
          <w:rFonts w:ascii="Times New Roman" w:hAnsi="Times New Roman"/>
          <w:b/>
          <w:bCs/>
          <w:color w:val="00000A"/>
          <w:kern w:val="1"/>
        </w:rPr>
      </w:pPr>
    </w:p>
    <w:p w14:paraId="7967A213" w14:textId="77777777" w:rsidR="00194B86" w:rsidRPr="007955E0" w:rsidRDefault="00194B86" w:rsidP="00194B86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17C1BDBF" w14:textId="77777777" w:rsidR="00194B86" w:rsidRPr="007955E0" w:rsidRDefault="00194B86" w:rsidP="00194B86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7E991230" w14:textId="77777777" w:rsidR="00194B86" w:rsidRPr="007955E0" w:rsidRDefault="00194B86" w:rsidP="00194B86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7955E0">
        <w:rPr>
          <w:rFonts w:ascii="Times New Roman" w:hAnsi="Times New Roman"/>
          <w:b/>
          <w:sz w:val="24"/>
          <w:szCs w:val="24"/>
        </w:rPr>
        <w:t>Specjalista ds. BHP</w:t>
      </w:r>
    </w:p>
    <w:p w14:paraId="515BB86B" w14:textId="77777777" w:rsidR="00194B86" w:rsidRPr="007955E0" w:rsidRDefault="00194B86" w:rsidP="00194B86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14:paraId="46BEB9D0" w14:textId="77777777" w:rsidR="00194B86" w:rsidRPr="007955E0" w:rsidRDefault="00194B86" w:rsidP="00194B86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14:paraId="1DEB2B58" w14:textId="77777777" w:rsidR="00194B86" w:rsidRPr="007955E0" w:rsidRDefault="00194B86" w:rsidP="00194B86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7955E0">
        <w:rPr>
          <w:rFonts w:ascii="Times New Roman" w:hAnsi="Times New Roman"/>
          <w:b/>
          <w:sz w:val="24"/>
          <w:szCs w:val="24"/>
        </w:rPr>
        <w:t>……………………………</w:t>
      </w:r>
    </w:p>
    <w:p w14:paraId="61EA8D15" w14:textId="77777777" w:rsidR="00194B86" w:rsidRPr="007955E0" w:rsidRDefault="00194B86" w:rsidP="00194B86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14:paraId="7E334EB8" w14:textId="77777777" w:rsidR="00194B86" w:rsidRPr="007955E0" w:rsidRDefault="00194B86" w:rsidP="00194B86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14:paraId="115FDEDC" w14:textId="77777777" w:rsidR="00194B86" w:rsidRPr="007955E0" w:rsidRDefault="00194B86" w:rsidP="00194B86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14:paraId="4FBF0209" w14:textId="77777777" w:rsidR="00194B86" w:rsidRDefault="00194B86" w:rsidP="00194B86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14:paraId="69811EFC" w14:textId="77777777" w:rsidR="00134B32" w:rsidRDefault="00134B32" w:rsidP="00194B86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14:paraId="198E8B1B" w14:textId="77777777" w:rsidR="00134B32" w:rsidRDefault="00134B32" w:rsidP="00194B86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14:paraId="64C0D135" w14:textId="77777777" w:rsidR="00194B86" w:rsidRPr="007955E0" w:rsidRDefault="00194B86" w:rsidP="00194B86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7955E0">
        <w:rPr>
          <w:rFonts w:ascii="Times New Roman" w:hAnsi="Times New Roman"/>
          <w:b/>
          <w:sz w:val="24"/>
          <w:szCs w:val="24"/>
        </w:rPr>
        <w:t>Załącznik nr 2     – Protokół przekazania obiektu</w:t>
      </w:r>
    </w:p>
    <w:p w14:paraId="5426B851" w14:textId="77777777" w:rsidR="00194B86" w:rsidRPr="007955E0" w:rsidRDefault="00194B86" w:rsidP="00194B86">
      <w:pPr>
        <w:spacing w:after="0" w:line="240" w:lineRule="auto"/>
        <w:jc w:val="right"/>
        <w:rPr>
          <w:rFonts w:ascii="Times New Roman" w:hAnsi="Times New Roman"/>
          <w:sz w:val="24"/>
          <w:szCs w:val="28"/>
        </w:rPr>
      </w:pPr>
      <w:r w:rsidRPr="007955E0">
        <w:rPr>
          <w:rFonts w:ascii="Times New Roman" w:hAnsi="Times New Roman"/>
          <w:sz w:val="24"/>
          <w:szCs w:val="28"/>
        </w:rPr>
        <w:lastRenderedPageBreak/>
        <w:t>Poznań, dnia............................</w:t>
      </w:r>
    </w:p>
    <w:p w14:paraId="6C79E200" w14:textId="77777777" w:rsidR="00194B86" w:rsidRPr="007955E0" w:rsidRDefault="00194B86" w:rsidP="00194B86">
      <w:pPr>
        <w:spacing w:after="0" w:line="240" w:lineRule="auto"/>
        <w:jc w:val="right"/>
        <w:rPr>
          <w:rFonts w:ascii="Times New Roman" w:hAnsi="Times New Roman"/>
          <w:sz w:val="24"/>
          <w:szCs w:val="28"/>
        </w:rPr>
      </w:pPr>
    </w:p>
    <w:p w14:paraId="1AE00D64" w14:textId="77777777" w:rsidR="00194B86" w:rsidRPr="007955E0" w:rsidRDefault="00194B86" w:rsidP="00194B86">
      <w:pPr>
        <w:keepNext/>
        <w:spacing w:after="0" w:line="240" w:lineRule="auto"/>
        <w:jc w:val="center"/>
        <w:outlineLvl w:val="0"/>
        <w:rPr>
          <w:rFonts w:ascii="Times New Roman" w:eastAsia="Arial Unicode MS" w:hAnsi="Times New Roman"/>
          <w:b/>
          <w:bCs/>
          <w:sz w:val="24"/>
          <w:szCs w:val="24"/>
        </w:rPr>
      </w:pPr>
    </w:p>
    <w:p w14:paraId="206E84AE" w14:textId="77777777" w:rsidR="00194B86" w:rsidRPr="007955E0" w:rsidRDefault="00194B86" w:rsidP="00194B86">
      <w:pPr>
        <w:keepNext/>
        <w:spacing w:after="0" w:line="240" w:lineRule="auto"/>
        <w:jc w:val="center"/>
        <w:outlineLvl w:val="0"/>
        <w:rPr>
          <w:rFonts w:ascii="Times New Roman" w:eastAsia="Arial Unicode MS" w:hAnsi="Times New Roman"/>
          <w:b/>
          <w:bCs/>
          <w:sz w:val="28"/>
          <w:szCs w:val="24"/>
        </w:rPr>
      </w:pPr>
      <w:r w:rsidRPr="007955E0">
        <w:rPr>
          <w:rFonts w:ascii="Times New Roman" w:eastAsia="Arial Unicode MS" w:hAnsi="Times New Roman"/>
          <w:b/>
          <w:bCs/>
          <w:sz w:val="28"/>
          <w:szCs w:val="24"/>
        </w:rPr>
        <w:t>PROTOKÓŁ PRZEKAZANIA</w:t>
      </w:r>
    </w:p>
    <w:p w14:paraId="4AE4C866" w14:textId="77777777" w:rsidR="00194B86" w:rsidRPr="007955E0" w:rsidRDefault="00194B86" w:rsidP="00194B86">
      <w:pPr>
        <w:keepNext/>
        <w:spacing w:after="0" w:line="240" w:lineRule="auto"/>
        <w:jc w:val="center"/>
        <w:outlineLvl w:val="0"/>
        <w:rPr>
          <w:rFonts w:ascii="Times New Roman" w:eastAsia="Arial Unicode MS" w:hAnsi="Times New Roman"/>
          <w:b/>
          <w:bCs/>
          <w:sz w:val="28"/>
          <w:szCs w:val="24"/>
        </w:rPr>
      </w:pPr>
      <w:r w:rsidRPr="007955E0">
        <w:rPr>
          <w:rFonts w:ascii="Times New Roman" w:eastAsia="Arial Unicode MS" w:hAnsi="Times New Roman"/>
          <w:b/>
          <w:bCs/>
          <w:sz w:val="28"/>
          <w:szCs w:val="24"/>
        </w:rPr>
        <w:t>OBIEKTU</w:t>
      </w:r>
    </w:p>
    <w:p w14:paraId="45E8CBF1" w14:textId="77777777" w:rsidR="00194B86" w:rsidRPr="007955E0" w:rsidRDefault="00194B86" w:rsidP="00194B86">
      <w:pPr>
        <w:spacing w:after="0" w:line="240" w:lineRule="auto"/>
        <w:jc w:val="center"/>
        <w:rPr>
          <w:rFonts w:ascii="Times New Roman" w:hAnsi="Times New Roman"/>
          <w:b/>
          <w:bCs/>
          <w:sz w:val="28"/>
          <w:szCs w:val="32"/>
          <w:u w:val="single"/>
        </w:rPr>
      </w:pPr>
    </w:p>
    <w:p w14:paraId="0EE4C30E" w14:textId="77777777" w:rsidR="00194B86" w:rsidRPr="007955E0" w:rsidRDefault="00194B86" w:rsidP="00194B86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7955E0">
        <w:rPr>
          <w:rFonts w:ascii="Times New Roman" w:hAnsi="Times New Roman"/>
          <w:sz w:val="24"/>
          <w:szCs w:val="24"/>
        </w:rPr>
        <w:t>W dniu.................................. dokonano przekazania, obiektu ......................... ...........................................................</w:t>
      </w:r>
      <w:r>
        <w:rPr>
          <w:rFonts w:ascii="Times New Roman" w:hAnsi="Times New Roman"/>
          <w:sz w:val="24"/>
          <w:szCs w:val="24"/>
        </w:rPr>
        <w:t xml:space="preserve">.........(zwany dalej „Obiekt”) </w:t>
      </w:r>
      <w:r w:rsidRPr="007955E0">
        <w:rPr>
          <w:rFonts w:ascii="Times New Roman" w:hAnsi="Times New Roman"/>
          <w:sz w:val="24"/>
          <w:szCs w:val="24"/>
        </w:rPr>
        <w:t>do całkowitej obsługi .................................</w:t>
      </w:r>
    </w:p>
    <w:p w14:paraId="791BB624" w14:textId="77777777" w:rsidR="00194B86" w:rsidRPr="007955E0" w:rsidRDefault="00194B86" w:rsidP="00194B86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7955E0">
        <w:rPr>
          <w:rFonts w:ascii="Times New Roman" w:hAnsi="Times New Roman"/>
          <w:sz w:val="24"/>
          <w:szCs w:val="24"/>
        </w:rPr>
        <w:t>zgodnie z umową z dnia ............................................. nr ..............................................</w:t>
      </w:r>
    </w:p>
    <w:p w14:paraId="37277CEA" w14:textId="77777777" w:rsidR="00194B86" w:rsidRPr="007955E0" w:rsidRDefault="00194B86" w:rsidP="00194B86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</w:p>
    <w:p w14:paraId="00EFDDFA" w14:textId="77777777" w:rsidR="00194B86" w:rsidRPr="007955E0" w:rsidRDefault="00194B86" w:rsidP="00194B86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7955E0">
        <w:rPr>
          <w:rFonts w:ascii="Times New Roman" w:hAnsi="Times New Roman"/>
          <w:sz w:val="24"/>
          <w:szCs w:val="24"/>
        </w:rPr>
        <w:t>Obecni:</w:t>
      </w:r>
    </w:p>
    <w:p w14:paraId="0D235F72" w14:textId="77777777" w:rsidR="00194B86" w:rsidRPr="007955E0" w:rsidRDefault="00194B86" w:rsidP="00194B86">
      <w:pPr>
        <w:spacing w:after="0" w:line="360" w:lineRule="auto"/>
        <w:jc w:val="both"/>
        <w:rPr>
          <w:rFonts w:ascii="Times New Roman" w:hAnsi="Times New Roman"/>
          <w:b/>
          <w:bCs/>
          <w:sz w:val="24"/>
          <w:szCs w:val="24"/>
        </w:rPr>
      </w:pPr>
      <w:r w:rsidRPr="007955E0">
        <w:rPr>
          <w:rFonts w:ascii="Times New Roman" w:hAnsi="Times New Roman"/>
          <w:b/>
          <w:bCs/>
          <w:sz w:val="24"/>
          <w:szCs w:val="24"/>
        </w:rPr>
        <w:t>Strona przekazująca  (Aquanet)               Strona przejmująca (Wykonawca)</w:t>
      </w:r>
    </w:p>
    <w:p w14:paraId="21113E8E" w14:textId="77777777" w:rsidR="00194B86" w:rsidRPr="007955E0" w:rsidRDefault="00194B86" w:rsidP="00194B86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7955E0">
        <w:rPr>
          <w:rFonts w:ascii="Times New Roman" w:hAnsi="Times New Roman"/>
          <w:sz w:val="24"/>
          <w:szCs w:val="24"/>
        </w:rPr>
        <w:t>1................................................                    1................................................</w:t>
      </w:r>
    </w:p>
    <w:p w14:paraId="2D999E06" w14:textId="77777777" w:rsidR="00194B86" w:rsidRPr="007955E0" w:rsidRDefault="00194B86" w:rsidP="00194B86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7955E0">
        <w:rPr>
          <w:rFonts w:ascii="Times New Roman" w:hAnsi="Times New Roman"/>
          <w:sz w:val="24"/>
          <w:szCs w:val="24"/>
        </w:rPr>
        <w:t>2................................................                    2................................................</w:t>
      </w:r>
    </w:p>
    <w:p w14:paraId="7950127F" w14:textId="77777777" w:rsidR="00194B86" w:rsidRPr="007955E0" w:rsidRDefault="00194B86" w:rsidP="00194B86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7955E0">
        <w:rPr>
          <w:rFonts w:ascii="Times New Roman" w:hAnsi="Times New Roman"/>
          <w:sz w:val="24"/>
          <w:szCs w:val="24"/>
        </w:rPr>
        <w:t>3................................................                    3................................................</w:t>
      </w:r>
    </w:p>
    <w:p w14:paraId="0FE2912E" w14:textId="77777777" w:rsidR="00194B86" w:rsidRPr="007955E0" w:rsidRDefault="00194B86" w:rsidP="00194B86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7955E0">
        <w:rPr>
          <w:rFonts w:ascii="Times New Roman" w:hAnsi="Times New Roman"/>
          <w:sz w:val="24"/>
          <w:szCs w:val="24"/>
        </w:rPr>
        <w:t>4................................................                    4................................................</w:t>
      </w:r>
    </w:p>
    <w:p w14:paraId="01E85753" w14:textId="77777777" w:rsidR="00194B86" w:rsidRPr="007955E0" w:rsidRDefault="00194B86" w:rsidP="00194B86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7955E0">
        <w:rPr>
          <w:rFonts w:ascii="Times New Roman" w:hAnsi="Times New Roman"/>
          <w:sz w:val="24"/>
          <w:szCs w:val="24"/>
        </w:rPr>
        <w:t>5................................................                    5................................................</w:t>
      </w:r>
    </w:p>
    <w:p w14:paraId="496AB4D0" w14:textId="77777777" w:rsidR="00194B86" w:rsidRPr="007955E0" w:rsidRDefault="00194B86" w:rsidP="00194B86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7955E0">
        <w:rPr>
          <w:rFonts w:ascii="Times New Roman" w:hAnsi="Times New Roman"/>
          <w:sz w:val="24"/>
          <w:szCs w:val="24"/>
        </w:rPr>
        <w:t>6................................................                    6................................................</w:t>
      </w:r>
    </w:p>
    <w:p w14:paraId="1DA7691B" w14:textId="77777777" w:rsidR="00194B86" w:rsidRPr="007955E0" w:rsidRDefault="00194B86" w:rsidP="00194B86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</w:p>
    <w:p w14:paraId="3A77FD9C" w14:textId="77777777" w:rsidR="00194B86" w:rsidRPr="007955E0" w:rsidRDefault="00194B86" w:rsidP="00194B86">
      <w:pPr>
        <w:numPr>
          <w:ilvl w:val="0"/>
          <w:numId w:val="66"/>
        </w:numPr>
        <w:spacing w:after="0" w:line="240" w:lineRule="auto"/>
        <w:ind w:left="360"/>
        <w:jc w:val="both"/>
        <w:rPr>
          <w:rFonts w:ascii="Times New Roman" w:hAnsi="Times New Roman"/>
          <w:b/>
          <w:bCs/>
          <w:sz w:val="24"/>
          <w:szCs w:val="24"/>
          <w:u w:val="single"/>
        </w:rPr>
      </w:pPr>
      <w:r w:rsidRPr="007955E0">
        <w:rPr>
          <w:rFonts w:ascii="Times New Roman" w:hAnsi="Times New Roman"/>
          <w:b/>
          <w:bCs/>
          <w:sz w:val="24"/>
          <w:szCs w:val="24"/>
          <w:u w:val="single"/>
        </w:rPr>
        <w:t>Podczas przekazania przyjęto następujące ustalenia:</w:t>
      </w:r>
    </w:p>
    <w:p w14:paraId="28492A7B" w14:textId="77777777" w:rsidR="00194B86" w:rsidRPr="007955E0" w:rsidRDefault="00194B86" w:rsidP="00194B86">
      <w:pPr>
        <w:spacing w:after="0" w:line="360" w:lineRule="auto"/>
        <w:jc w:val="both"/>
        <w:rPr>
          <w:rFonts w:ascii="Times New Roman" w:hAnsi="Times New Roman"/>
          <w:sz w:val="24"/>
          <w:szCs w:val="24"/>
          <w:u w:val="single"/>
        </w:rPr>
      </w:pPr>
    </w:p>
    <w:p w14:paraId="19EF7E3D" w14:textId="77777777" w:rsidR="00194B86" w:rsidRPr="007955E0" w:rsidRDefault="00194B86" w:rsidP="00194B86">
      <w:pPr>
        <w:numPr>
          <w:ilvl w:val="1"/>
          <w:numId w:val="66"/>
        </w:numPr>
        <w:spacing w:after="0" w:line="240" w:lineRule="auto"/>
        <w:ind w:left="360"/>
        <w:jc w:val="both"/>
        <w:rPr>
          <w:rFonts w:ascii="Times New Roman" w:hAnsi="Times New Roman"/>
          <w:b/>
          <w:bCs/>
          <w:sz w:val="24"/>
          <w:szCs w:val="24"/>
        </w:rPr>
      </w:pPr>
      <w:r w:rsidRPr="007955E0">
        <w:rPr>
          <w:rFonts w:ascii="Times New Roman" w:hAnsi="Times New Roman"/>
          <w:b/>
          <w:bCs/>
          <w:sz w:val="24"/>
          <w:szCs w:val="24"/>
        </w:rPr>
        <w:t>Aquanet:</w:t>
      </w:r>
    </w:p>
    <w:p w14:paraId="13CA9D90" w14:textId="77777777" w:rsidR="00194B86" w:rsidRPr="007955E0" w:rsidRDefault="00194B86" w:rsidP="00194B86">
      <w:pPr>
        <w:numPr>
          <w:ilvl w:val="2"/>
          <w:numId w:val="66"/>
        </w:numPr>
        <w:tabs>
          <w:tab w:val="num" w:pos="720"/>
        </w:tabs>
        <w:spacing w:after="0" w:line="240" w:lineRule="auto"/>
        <w:ind w:left="720"/>
        <w:jc w:val="both"/>
        <w:rPr>
          <w:rFonts w:ascii="Times New Roman" w:hAnsi="Times New Roman"/>
          <w:sz w:val="24"/>
          <w:szCs w:val="24"/>
        </w:rPr>
      </w:pPr>
      <w:r w:rsidRPr="007955E0">
        <w:rPr>
          <w:rFonts w:ascii="Times New Roman" w:hAnsi="Times New Roman"/>
          <w:sz w:val="24"/>
          <w:szCs w:val="24"/>
        </w:rPr>
        <w:t>Udostępni Wykonawcy teren całego Obiektu</w:t>
      </w:r>
    </w:p>
    <w:p w14:paraId="5F0B6804" w14:textId="77777777" w:rsidR="00194B86" w:rsidRPr="007955E0" w:rsidRDefault="00194B86" w:rsidP="00194B86">
      <w:pPr>
        <w:numPr>
          <w:ilvl w:val="2"/>
          <w:numId w:val="66"/>
        </w:numPr>
        <w:tabs>
          <w:tab w:val="num" w:pos="720"/>
        </w:tabs>
        <w:spacing w:after="0" w:line="240" w:lineRule="auto"/>
        <w:ind w:left="720"/>
        <w:jc w:val="both"/>
        <w:rPr>
          <w:rFonts w:ascii="Times New Roman" w:hAnsi="Times New Roman"/>
          <w:sz w:val="24"/>
          <w:szCs w:val="24"/>
        </w:rPr>
      </w:pPr>
      <w:r w:rsidRPr="007955E0">
        <w:rPr>
          <w:rFonts w:ascii="Times New Roman" w:hAnsi="Times New Roman"/>
          <w:sz w:val="24"/>
          <w:szCs w:val="24"/>
        </w:rPr>
        <w:t>Udostępni za pokwitowaniem, upoważnionemu pracownikowi Wykonawcy, obowiązujące w stosunku do Obiektu instrukcje bezpiecznego wykonywania pracy oraz programy instruktażu stanowiskowego BHP,</w:t>
      </w:r>
    </w:p>
    <w:p w14:paraId="53A23EF6" w14:textId="77777777" w:rsidR="00194B86" w:rsidRPr="007955E0" w:rsidRDefault="00194B86" w:rsidP="00194B86">
      <w:pPr>
        <w:numPr>
          <w:ilvl w:val="2"/>
          <w:numId w:val="66"/>
        </w:numPr>
        <w:tabs>
          <w:tab w:val="num" w:pos="720"/>
        </w:tabs>
        <w:spacing w:after="0" w:line="240" w:lineRule="auto"/>
        <w:ind w:left="720"/>
        <w:jc w:val="both"/>
        <w:rPr>
          <w:rFonts w:ascii="Times New Roman" w:hAnsi="Times New Roman"/>
          <w:sz w:val="24"/>
          <w:szCs w:val="24"/>
        </w:rPr>
      </w:pPr>
      <w:r w:rsidRPr="007955E0">
        <w:rPr>
          <w:rFonts w:ascii="Times New Roman" w:hAnsi="Times New Roman"/>
          <w:sz w:val="24"/>
          <w:szCs w:val="24"/>
        </w:rPr>
        <w:t>Udostępni Wykonawcy obowiązujące w stosunku do Obiektu normy wyposażenia pracowników w odzież i obuwie robocze; odzież ochronną oraz zakres wyposażenia pracowników w sprzęt ochrony osobistej,</w:t>
      </w:r>
    </w:p>
    <w:p w14:paraId="12565796" w14:textId="77777777" w:rsidR="00194B86" w:rsidRPr="007955E0" w:rsidRDefault="00194B86" w:rsidP="00194B86">
      <w:pPr>
        <w:numPr>
          <w:ilvl w:val="1"/>
          <w:numId w:val="66"/>
        </w:numPr>
        <w:spacing w:after="0" w:line="240" w:lineRule="auto"/>
        <w:ind w:left="360"/>
        <w:jc w:val="both"/>
        <w:rPr>
          <w:rFonts w:ascii="Times New Roman" w:hAnsi="Times New Roman"/>
          <w:b/>
          <w:bCs/>
          <w:sz w:val="24"/>
          <w:szCs w:val="24"/>
        </w:rPr>
      </w:pPr>
      <w:r w:rsidRPr="007955E0">
        <w:rPr>
          <w:rFonts w:ascii="Times New Roman" w:hAnsi="Times New Roman"/>
          <w:b/>
          <w:bCs/>
          <w:sz w:val="24"/>
          <w:szCs w:val="24"/>
        </w:rPr>
        <w:t>Wykonawca:</w:t>
      </w:r>
    </w:p>
    <w:p w14:paraId="156ABE68" w14:textId="77777777" w:rsidR="00194B86" w:rsidRPr="007955E0" w:rsidRDefault="00194B86" w:rsidP="00194B86">
      <w:pPr>
        <w:numPr>
          <w:ilvl w:val="2"/>
          <w:numId w:val="66"/>
        </w:numPr>
        <w:tabs>
          <w:tab w:val="num" w:pos="720"/>
        </w:tabs>
        <w:spacing w:after="0" w:line="240" w:lineRule="auto"/>
        <w:ind w:left="720"/>
        <w:jc w:val="both"/>
        <w:rPr>
          <w:rFonts w:ascii="Times New Roman" w:hAnsi="Times New Roman"/>
          <w:sz w:val="24"/>
          <w:szCs w:val="24"/>
        </w:rPr>
      </w:pPr>
      <w:r w:rsidRPr="007955E0">
        <w:rPr>
          <w:rFonts w:ascii="Times New Roman" w:hAnsi="Times New Roman"/>
          <w:sz w:val="24"/>
          <w:szCs w:val="24"/>
        </w:rPr>
        <w:t>Przejmuje teren całego Obiektu</w:t>
      </w:r>
    </w:p>
    <w:p w14:paraId="3B175600" w14:textId="2FDA6B92" w:rsidR="00194B86" w:rsidRPr="007955E0" w:rsidRDefault="00194B86" w:rsidP="00194B86">
      <w:pPr>
        <w:numPr>
          <w:ilvl w:val="2"/>
          <w:numId w:val="66"/>
        </w:numPr>
        <w:tabs>
          <w:tab w:val="num" w:pos="720"/>
        </w:tabs>
        <w:spacing w:after="0" w:line="240" w:lineRule="auto"/>
        <w:ind w:left="720"/>
        <w:jc w:val="both"/>
        <w:rPr>
          <w:rFonts w:ascii="Times New Roman" w:hAnsi="Times New Roman"/>
          <w:sz w:val="24"/>
          <w:szCs w:val="24"/>
        </w:rPr>
      </w:pPr>
      <w:r w:rsidRPr="007955E0">
        <w:rPr>
          <w:rFonts w:ascii="Times New Roman" w:hAnsi="Times New Roman"/>
          <w:sz w:val="24"/>
          <w:szCs w:val="24"/>
        </w:rPr>
        <w:t>Właściwie zabezpieczy teren przekazanego Obiektu zgodnie z postanowieniami ustalonymi w umowie nr.......</w:t>
      </w:r>
      <w:r w:rsidR="00077B8E">
        <w:rPr>
          <w:rFonts w:ascii="Times New Roman" w:hAnsi="Times New Roman"/>
          <w:sz w:val="24"/>
          <w:szCs w:val="24"/>
        </w:rPr>
        <w:t>............................</w:t>
      </w:r>
      <w:r w:rsidRPr="007955E0">
        <w:rPr>
          <w:rFonts w:ascii="Times New Roman" w:hAnsi="Times New Roman"/>
          <w:sz w:val="24"/>
          <w:szCs w:val="24"/>
        </w:rPr>
        <w:t>. z dnia...............................</w:t>
      </w:r>
    </w:p>
    <w:p w14:paraId="094B1D03" w14:textId="77777777" w:rsidR="00194B86" w:rsidRPr="007955E0" w:rsidRDefault="00194B86" w:rsidP="00194B86">
      <w:pPr>
        <w:numPr>
          <w:ilvl w:val="2"/>
          <w:numId w:val="66"/>
        </w:numPr>
        <w:tabs>
          <w:tab w:val="num" w:pos="720"/>
        </w:tabs>
        <w:spacing w:after="0" w:line="240" w:lineRule="auto"/>
        <w:ind w:left="720"/>
        <w:jc w:val="both"/>
        <w:rPr>
          <w:rFonts w:ascii="Times New Roman" w:hAnsi="Times New Roman"/>
          <w:sz w:val="24"/>
          <w:szCs w:val="24"/>
        </w:rPr>
      </w:pPr>
      <w:r w:rsidRPr="007955E0">
        <w:rPr>
          <w:rFonts w:ascii="Times New Roman" w:hAnsi="Times New Roman"/>
          <w:sz w:val="24"/>
          <w:szCs w:val="24"/>
        </w:rPr>
        <w:t>Zaprowadzi dziennik szkoleń stanowiskowych BHP oraz przeszkoli pracowników w oparciu o przekazane mu przez Aquanet programy instruktaży stanowiskowych BHP,</w:t>
      </w:r>
    </w:p>
    <w:p w14:paraId="21A4BBDB" w14:textId="77777777" w:rsidR="00194B86" w:rsidRPr="007955E0" w:rsidRDefault="00194B86" w:rsidP="00194B86">
      <w:pPr>
        <w:numPr>
          <w:ilvl w:val="2"/>
          <w:numId w:val="66"/>
        </w:numPr>
        <w:tabs>
          <w:tab w:val="num" w:pos="720"/>
        </w:tabs>
        <w:spacing w:after="0" w:line="240" w:lineRule="auto"/>
        <w:ind w:left="720"/>
        <w:jc w:val="both"/>
        <w:rPr>
          <w:rFonts w:ascii="Times New Roman" w:hAnsi="Times New Roman"/>
          <w:sz w:val="24"/>
          <w:szCs w:val="24"/>
        </w:rPr>
      </w:pPr>
      <w:r w:rsidRPr="007955E0">
        <w:rPr>
          <w:rFonts w:ascii="Times New Roman" w:hAnsi="Times New Roman"/>
          <w:sz w:val="24"/>
          <w:szCs w:val="24"/>
        </w:rPr>
        <w:t xml:space="preserve">Podda badaniom pracowników z zakresu medycyny pracy zgodnie z występującym narażeniem na czynniki chemiczne i biologiczne, </w:t>
      </w:r>
    </w:p>
    <w:p w14:paraId="47C78A23" w14:textId="77777777" w:rsidR="00194B86" w:rsidRPr="007955E0" w:rsidRDefault="00194B86" w:rsidP="00194B86">
      <w:pPr>
        <w:numPr>
          <w:ilvl w:val="2"/>
          <w:numId w:val="66"/>
        </w:numPr>
        <w:tabs>
          <w:tab w:val="num" w:pos="720"/>
        </w:tabs>
        <w:spacing w:after="0" w:line="240" w:lineRule="auto"/>
        <w:ind w:left="720"/>
        <w:jc w:val="both"/>
        <w:rPr>
          <w:rFonts w:ascii="Times New Roman" w:hAnsi="Times New Roman"/>
          <w:sz w:val="24"/>
          <w:szCs w:val="24"/>
        </w:rPr>
      </w:pPr>
      <w:r w:rsidRPr="007955E0">
        <w:rPr>
          <w:rFonts w:ascii="Times New Roman" w:hAnsi="Times New Roman"/>
          <w:sz w:val="24"/>
          <w:szCs w:val="24"/>
        </w:rPr>
        <w:t>Zapozna pracowników z obowiązującymi Instrukcjami Bezpiecznego Wykonywania Pracy ,</w:t>
      </w:r>
    </w:p>
    <w:p w14:paraId="4D0B48CA" w14:textId="77777777" w:rsidR="00194B86" w:rsidRPr="007955E0" w:rsidRDefault="00194B86" w:rsidP="00194B86">
      <w:pPr>
        <w:numPr>
          <w:ilvl w:val="2"/>
          <w:numId w:val="66"/>
        </w:numPr>
        <w:tabs>
          <w:tab w:val="num" w:pos="720"/>
        </w:tabs>
        <w:spacing w:after="0" w:line="240" w:lineRule="auto"/>
        <w:ind w:left="720"/>
        <w:jc w:val="both"/>
        <w:rPr>
          <w:rFonts w:ascii="Times New Roman" w:hAnsi="Times New Roman"/>
          <w:sz w:val="24"/>
          <w:szCs w:val="24"/>
        </w:rPr>
      </w:pPr>
      <w:r w:rsidRPr="007955E0">
        <w:rPr>
          <w:rFonts w:ascii="Times New Roman" w:hAnsi="Times New Roman"/>
          <w:sz w:val="24"/>
          <w:szCs w:val="24"/>
        </w:rPr>
        <w:t>Wyposaży pracowników w odzież i obuwie robocze, odzież i obuwie ochronne oraz sprzęt ochrony indywidualnej,</w:t>
      </w:r>
    </w:p>
    <w:p w14:paraId="44F452B0" w14:textId="77777777" w:rsidR="00194B86" w:rsidRPr="007955E0" w:rsidRDefault="00194B86" w:rsidP="00194B86">
      <w:pPr>
        <w:numPr>
          <w:ilvl w:val="2"/>
          <w:numId w:val="66"/>
        </w:numPr>
        <w:tabs>
          <w:tab w:val="num" w:pos="720"/>
        </w:tabs>
        <w:spacing w:after="0" w:line="240" w:lineRule="auto"/>
        <w:ind w:left="720"/>
        <w:jc w:val="both"/>
        <w:rPr>
          <w:rFonts w:ascii="Times New Roman" w:hAnsi="Times New Roman"/>
          <w:sz w:val="24"/>
          <w:szCs w:val="24"/>
        </w:rPr>
      </w:pPr>
      <w:r w:rsidRPr="007955E0">
        <w:rPr>
          <w:rFonts w:ascii="Times New Roman" w:hAnsi="Times New Roman"/>
          <w:sz w:val="24"/>
          <w:szCs w:val="24"/>
        </w:rPr>
        <w:t>Powoła Specjalistę ds. BHP,</w:t>
      </w:r>
    </w:p>
    <w:p w14:paraId="6C14F397" w14:textId="77777777" w:rsidR="00194B86" w:rsidRPr="007955E0" w:rsidRDefault="00194B86" w:rsidP="00194B86">
      <w:pPr>
        <w:numPr>
          <w:ilvl w:val="2"/>
          <w:numId w:val="66"/>
        </w:numPr>
        <w:tabs>
          <w:tab w:val="num" w:pos="720"/>
        </w:tabs>
        <w:spacing w:after="0" w:line="240" w:lineRule="auto"/>
        <w:ind w:left="720"/>
        <w:jc w:val="both"/>
        <w:rPr>
          <w:rFonts w:ascii="Times New Roman" w:hAnsi="Times New Roman"/>
          <w:sz w:val="24"/>
          <w:szCs w:val="24"/>
        </w:rPr>
      </w:pPr>
      <w:r w:rsidRPr="007955E0">
        <w:rPr>
          <w:rFonts w:ascii="Times New Roman" w:hAnsi="Times New Roman"/>
          <w:sz w:val="24"/>
          <w:szCs w:val="24"/>
        </w:rPr>
        <w:lastRenderedPageBreak/>
        <w:t>Wyposaży Obiekt w Apteczkę Pierwszej Pomocy oraz wyznaczy pracownika do udzielania pierwszej pomocy, który odbył szkolenie z zakresu udzielania pierwszej pomocy przedmedycznej.</w:t>
      </w:r>
    </w:p>
    <w:p w14:paraId="7AD1D6E5" w14:textId="77777777" w:rsidR="00194B86" w:rsidRPr="007955E0" w:rsidRDefault="00194B86" w:rsidP="00194B86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</w:p>
    <w:p w14:paraId="5F2E16E3" w14:textId="77777777" w:rsidR="00194B86" w:rsidRPr="007955E0" w:rsidRDefault="00194B86" w:rsidP="00194B86">
      <w:pPr>
        <w:numPr>
          <w:ilvl w:val="0"/>
          <w:numId w:val="66"/>
        </w:numPr>
        <w:spacing w:after="0" w:line="240" w:lineRule="auto"/>
        <w:ind w:left="360"/>
        <w:jc w:val="both"/>
        <w:rPr>
          <w:rFonts w:ascii="Times New Roman" w:hAnsi="Times New Roman"/>
          <w:b/>
          <w:bCs/>
          <w:sz w:val="24"/>
          <w:szCs w:val="24"/>
          <w:u w:val="single"/>
        </w:rPr>
      </w:pPr>
      <w:r w:rsidRPr="007955E0">
        <w:rPr>
          <w:rFonts w:ascii="Times New Roman" w:hAnsi="Times New Roman"/>
          <w:b/>
          <w:bCs/>
          <w:sz w:val="24"/>
          <w:szCs w:val="24"/>
          <w:u w:val="single"/>
        </w:rPr>
        <w:t>Przekazano następujące dokumenty:</w:t>
      </w:r>
    </w:p>
    <w:p w14:paraId="0630DA82" w14:textId="77777777" w:rsidR="00194B86" w:rsidRPr="007955E0" w:rsidRDefault="00194B86" w:rsidP="00194B86">
      <w:pPr>
        <w:spacing w:after="0" w:line="360" w:lineRule="auto"/>
        <w:ind w:left="360"/>
        <w:jc w:val="both"/>
        <w:rPr>
          <w:rFonts w:ascii="Times New Roman" w:hAnsi="Times New Roman"/>
          <w:sz w:val="24"/>
          <w:szCs w:val="24"/>
        </w:rPr>
      </w:pPr>
    </w:p>
    <w:p w14:paraId="1B3B711D" w14:textId="77777777" w:rsidR="00194B86" w:rsidRPr="007955E0" w:rsidRDefault="00194B86" w:rsidP="00194B86">
      <w:pPr>
        <w:numPr>
          <w:ilvl w:val="1"/>
          <w:numId w:val="66"/>
        </w:numPr>
        <w:spacing w:after="0" w:line="240" w:lineRule="auto"/>
        <w:ind w:left="360"/>
        <w:jc w:val="both"/>
        <w:rPr>
          <w:rFonts w:ascii="Times New Roman" w:hAnsi="Times New Roman"/>
          <w:sz w:val="24"/>
          <w:szCs w:val="24"/>
        </w:rPr>
      </w:pPr>
      <w:r w:rsidRPr="007955E0">
        <w:rPr>
          <w:rFonts w:ascii="Times New Roman" w:hAnsi="Times New Roman"/>
          <w:sz w:val="24"/>
          <w:szCs w:val="24"/>
        </w:rPr>
        <w:t>........................................................................................................................</w:t>
      </w:r>
    </w:p>
    <w:p w14:paraId="526F2EBD" w14:textId="77777777" w:rsidR="00194B86" w:rsidRPr="007955E0" w:rsidRDefault="00194B86" w:rsidP="00194B86">
      <w:pPr>
        <w:numPr>
          <w:ilvl w:val="1"/>
          <w:numId w:val="66"/>
        </w:numPr>
        <w:spacing w:after="0" w:line="240" w:lineRule="auto"/>
        <w:ind w:left="360"/>
        <w:jc w:val="both"/>
        <w:rPr>
          <w:rFonts w:ascii="Times New Roman" w:hAnsi="Times New Roman"/>
          <w:sz w:val="24"/>
          <w:szCs w:val="24"/>
        </w:rPr>
      </w:pPr>
      <w:r w:rsidRPr="007955E0">
        <w:rPr>
          <w:rFonts w:ascii="Times New Roman" w:hAnsi="Times New Roman"/>
          <w:sz w:val="24"/>
          <w:szCs w:val="24"/>
        </w:rPr>
        <w:t>........................................................................................................................</w:t>
      </w:r>
    </w:p>
    <w:p w14:paraId="0E60F443" w14:textId="77777777" w:rsidR="00194B86" w:rsidRPr="007955E0" w:rsidRDefault="00194B86" w:rsidP="00194B86">
      <w:pPr>
        <w:numPr>
          <w:ilvl w:val="1"/>
          <w:numId w:val="66"/>
        </w:numPr>
        <w:spacing w:after="0" w:line="240" w:lineRule="auto"/>
        <w:ind w:left="360"/>
        <w:jc w:val="both"/>
        <w:rPr>
          <w:rFonts w:ascii="Times New Roman" w:hAnsi="Times New Roman"/>
          <w:sz w:val="24"/>
          <w:szCs w:val="24"/>
        </w:rPr>
      </w:pPr>
      <w:r w:rsidRPr="007955E0">
        <w:rPr>
          <w:rFonts w:ascii="Times New Roman" w:hAnsi="Times New Roman"/>
          <w:sz w:val="24"/>
          <w:szCs w:val="24"/>
        </w:rPr>
        <w:t>........................................................................................................................</w:t>
      </w:r>
    </w:p>
    <w:p w14:paraId="38875B86" w14:textId="77777777" w:rsidR="00194B86" w:rsidRPr="007955E0" w:rsidRDefault="00194B86" w:rsidP="00194B86">
      <w:pPr>
        <w:numPr>
          <w:ilvl w:val="1"/>
          <w:numId w:val="66"/>
        </w:numPr>
        <w:spacing w:after="0" w:line="240" w:lineRule="auto"/>
        <w:ind w:left="360"/>
        <w:jc w:val="both"/>
        <w:rPr>
          <w:rFonts w:ascii="Times New Roman" w:hAnsi="Times New Roman"/>
          <w:sz w:val="24"/>
          <w:szCs w:val="24"/>
        </w:rPr>
      </w:pPr>
      <w:r w:rsidRPr="007955E0">
        <w:rPr>
          <w:rFonts w:ascii="Times New Roman" w:hAnsi="Times New Roman"/>
          <w:sz w:val="24"/>
          <w:szCs w:val="24"/>
        </w:rPr>
        <w:t>........................................................................................................................</w:t>
      </w:r>
    </w:p>
    <w:p w14:paraId="3BCEEB76" w14:textId="77777777" w:rsidR="00194B86" w:rsidRPr="007955E0" w:rsidRDefault="00194B86" w:rsidP="00194B86">
      <w:pPr>
        <w:numPr>
          <w:ilvl w:val="1"/>
          <w:numId w:val="66"/>
        </w:numPr>
        <w:spacing w:after="0" w:line="240" w:lineRule="auto"/>
        <w:ind w:left="360"/>
        <w:jc w:val="both"/>
        <w:rPr>
          <w:rFonts w:ascii="Times New Roman" w:hAnsi="Times New Roman"/>
          <w:sz w:val="24"/>
          <w:szCs w:val="24"/>
        </w:rPr>
      </w:pPr>
      <w:r w:rsidRPr="007955E0">
        <w:rPr>
          <w:rFonts w:ascii="Times New Roman" w:hAnsi="Times New Roman"/>
          <w:sz w:val="24"/>
          <w:szCs w:val="24"/>
        </w:rPr>
        <w:t>........................................................................................................................</w:t>
      </w:r>
    </w:p>
    <w:p w14:paraId="0C2BE829" w14:textId="77777777" w:rsidR="00194B86" w:rsidRPr="007955E0" w:rsidRDefault="00194B86" w:rsidP="00194B86">
      <w:pPr>
        <w:numPr>
          <w:ilvl w:val="1"/>
          <w:numId w:val="66"/>
        </w:numPr>
        <w:spacing w:after="0" w:line="240" w:lineRule="auto"/>
        <w:ind w:left="360"/>
        <w:jc w:val="both"/>
        <w:rPr>
          <w:rFonts w:ascii="Times New Roman" w:hAnsi="Times New Roman"/>
          <w:sz w:val="24"/>
          <w:szCs w:val="24"/>
        </w:rPr>
      </w:pPr>
      <w:r w:rsidRPr="007955E0">
        <w:rPr>
          <w:rFonts w:ascii="Times New Roman" w:hAnsi="Times New Roman"/>
          <w:sz w:val="24"/>
          <w:szCs w:val="24"/>
        </w:rPr>
        <w:t>........................................................................................................................</w:t>
      </w:r>
    </w:p>
    <w:p w14:paraId="0B761BA7" w14:textId="77777777" w:rsidR="00194B86" w:rsidRPr="007955E0" w:rsidRDefault="00194B86" w:rsidP="00194B86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</w:p>
    <w:p w14:paraId="4D0F9655" w14:textId="77777777" w:rsidR="00194B86" w:rsidRPr="007955E0" w:rsidRDefault="00194B86" w:rsidP="00194B86">
      <w:pPr>
        <w:numPr>
          <w:ilvl w:val="0"/>
          <w:numId w:val="66"/>
        </w:numPr>
        <w:spacing w:after="0" w:line="240" w:lineRule="auto"/>
        <w:ind w:left="360"/>
        <w:jc w:val="both"/>
        <w:rPr>
          <w:rFonts w:ascii="Times New Roman" w:hAnsi="Times New Roman"/>
          <w:b/>
          <w:bCs/>
          <w:sz w:val="24"/>
          <w:szCs w:val="24"/>
          <w:u w:val="single"/>
        </w:rPr>
      </w:pPr>
      <w:r w:rsidRPr="007955E0">
        <w:rPr>
          <w:rFonts w:ascii="Times New Roman" w:hAnsi="Times New Roman"/>
          <w:b/>
          <w:bCs/>
          <w:sz w:val="24"/>
          <w:szCs w:val="24"/>
          <w:u w:val="single"/>
        </w:rPr>
        <w:t>Inne ustalenia i uwagi:</w:t>
      </w:r>
    </w:p>
    <w:p w14:paraId="6A070B5A" w14:textId="77777777" w:rsidR="00194B86" w:rsidRPr="007955E0" w:rsidRDefault="00194B86" w:rsidP="00194B86">
      <w:pPr>
        <w:spacing w:after="0" w:line="360" w:lineRule="auto"/>
        <w:jc w:val="both"/>
        <w:rPr>
          <w:rFonts w:ascii="Times New Roman" w:hAnsi="Times New Roman"/>
          <w:sz w:val="24"/>
          <w:szCs w:val="24"/>
          <w:u w:val="single"/>
        </w:rPr>
      </w:pPr>
    </w:p>
    <w:p w14:paraId="2B4B58AF" w14:textId="77777777" w:rsidR="00194B86" w:rsidRPr="007955E0" w:rsidRDefault="00194B86" w:rsidP="00194B86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7955E0">
        <w:rPr>
          <w:rFonts w:ascii="Times New Roman" w:hAnsi="Times New Roman"/>
          <w:sz w:val="24"/>
          <w:szCs w:val="24"/>
        </w:rPr>
        <w:t>.................................................................................................................................</w:t>
      </w:r>
    </w:p>
    <w:p w14:paraId="0495F503" w14:textId="77777777" w:rsidR="00194B86" w:rsidRPr="007955E0" w:rsidRDefault="00194B86" w:rsidP="00194B86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7955E0">
        <w:rPr>
          <w:rFonts w:ascii="Times New Roman" w:hAnsi="Times New Roman"/>
          <w:sz w:val="24"/>
          <w:szCs w:val="24"/>
        </w:rPr>
        <w:t>................................................................................................................................. ................................................................................................................................. ................................................................................................................................. ................................................................................................................................. ................................................................................................................................. ................................................................................................................................. .................................................................................................................................</w:t>
      </w:r>
    </w:p>
    <w:p w14:paraId="07E539DA" w14:textId="77777777" w:rsidR="00194B86" w:rsidRPr="007955E0" w:rsidRDefault="00194B86" w:rsidP="00194B86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</w:p>
    <w:p w14:paraId="7FE917CA" w14:textId="77777777" w:rsidR="00194B86" w:rsidRPr="007955E0" w:rsidRDefault="00194B86" w:rsidP="00194B86">
      <w:pPr>
        <w:spacing w:after="0" w:line="360" w:lineRule="auto"/>
        <w:jc w:val="both"/>
        <w:rPr>
          <w:rFonts w:ascii="Times New Roman" w:hAnsi="Times New Roman"/>
          <w:b/>
          <w:bCs/>
          <w:sz w:val="24"/>
          <w:szCs w:val="24"/>
        </w:rPr>
      </w:pPr>
      <w:r w:rsidRPr="007955E0">
        <w:rPr>
          <w:rFonts w:ascii="Times New Roman" w:hAnsi="Times New Roman"/>
          <w:b/>
          <w:bCs/>
          <w:sz w:val="24"/>
          <w:szCs w:val="24"/>
        </w:rPr>
        <w:t>Strona przekazująca /podpisy/:                            Strona przejmująca /podpisy/</w:t>
      </w:r>
    </w:p>
    <w:p w14:paraId="2C42980B" w14:textId="77777777" w:rsidR="00194B86" w:rsidRPr="007955E0" w:rsidRDefault="00194B86" w:rsidP="00194B86">
      <w:pPr>
        <w:spacing w:after="0" w:line="360" w:lineRule="auto"/>
        <w:jc w:val="both"/>
        <w:rPr>
          <w:rFonts w:ascii="Times New Roman" w:hAnsi="Times New Roman"/>
          <w:b/>
          <w:bCs/>
          <w:sz w:val="24"/>
          <w:szCs w:val="24"/>
        </w:rPr>
      </w:pPr>
    </w:p>
    <w:p w14:paraId="11CFBAFC" w14:textId="77777777" w:rsidR="00194B86" w:rsidRPr="007955E0" w:rsidRDefault="00194B86" w:rsidP="00194B86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7955E0">
        <w:rPr>
          <w:rFonts w:ascii="Times New Roman" w:hAnsi="Times New Roman"/>
          <w:sz w:val="24"/>
          <w:szCs w:val="24"/>
        </w:rPr>
        <w:t>1................................................                           1................................................</w:t>
      </w:r>
    </w:p>
    <w:p w14:paraId="694518FB" w14:textId="77777777" w:rsidR="00194B86" w:rsidRPr="007955E0" w:rsidRDefault="00194B86" w:rsidP="00194B86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7955E0">
        <w:rPr>
          <w:rFonts w:ascii="Times New Roman" w:hAnsi="Times New Roman"/>
          <w:sz w:val="24"/>
          <w:szCs w:val="24"/>
        </w:rPr>
        <w:t>2................................................                           2................................................</w:t>
      </w:r>
    </w:p>
    <w:p w14:paraId="1ADC414F" w14:textId="77777777" w:rsidR="00194B86" w:rsidRPr="007955E0" w:rsidRDefault="00194B86" w:rsidP="00194B86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7955E0">
        <w:rPr>
          <w:rFonts w:ascii="Times New Roman" w:hAnsi="Times New Roman"/>
          <w:sz w:val="24"/>
          <w:szCs w:val="24"/>
        </w:rPr>
        <w:t>3................................................                           3................................................</w:t>
      </w:r>
    </w:p>
    <w:p w14:paraId="0EC22B4D" w14:textId="77777777" w:rsidR="00194B86" w:rsidRPr="007955E0" w:rsidRDefault="00194B86" w:rsidP="00194B86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7955E0">
        <w:rPr>
          <w:rFonts w:ascii="Times New Roman" w:hAnsi="Times New Roman"/>
          <w:sz w:val="24"/>
          <w:szCs w:val="24"/>
        </w:rPr>
        <w:t>4................................................                           4................................................</w:t>
      </w:r>
    </w:p>
    <w:p w14:paraId="4A03D3E8" w14:textId="77777777" w:rsidR="00194B86" w:rsidRPr="007955E0" w:rsidRDefault="00194B86" w:rsidP="00194B86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7955E0">
        <w:rPr>
          <w:rFonts w:ascii="Times New Roman" w:hAnsi="Times New Roman"/>
          <w:sz w:val="24"/>
          <w:szCs w:val="24"/>
        </w:rPr>
        <w:t>5................................................                           5................................................</w:t>
      </w:r>
      <w:r w:rsidRPr="007955E0">
        <w:rPr>
          <w:rFonts w:ascii="Times New Roman" w:hAnsi="Times New Roman"/>
          <w:b/>
          <w:sz w:val="24"/>
          <w:szCs w:val="24"/>
        </w:rPr>
        <w:t xml:space="preserve"> </w:t>
      </w:r>
    </w:p>
    <w:p w14:paraId="0FE54832" w14:textId="77777777" w:rsidR="00194B86" w:rsidRPr="007955E0" w:rsidRDefault="00194B86" w:rsidP="00194B86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6A0F62A1" w14:textId="77777777" w:rsidR="00194B86" w:rsidRPr="007955E0" w:rsidRDefault="00194B86" w:rsidP="00194B86">
      <w:pPr>
        <w:spacing w:after="0" w:line="240" w:lineRule="auto"/>
        <w:ind w:left="708"/>
        <w:rPr>
          <w:rFonts w:ascii="Times New Roman" w:hAnsi="Times New Roman"/>
          <w:sz w:val="24"/>
          <w:szCs w:val="24"/>
        </w:rPr>
      </w:pPr>
    </w:p>
    <w:p w14:paraId="6B47AABB" w14:textId="77777777" w:rsidR="00194B86" w:rsidRPr="007955E0" w:rsidRDefault="00194B86" w:rsidP="00194B86">
      <w:pPr>
        <w:spacing w:after="0" w:line="240" w:lineRule="auto"/>
        <w:ind w:left="708"/>
        <w:rPr>
          <w:rFonts w:ascii="Times New Roman" w:hAnsi="Times New Roman"/>
          <w:sz w:val="24"/>
          <w:szCs w:val="24"/>
        </w:rPr>
      </w:pPr>
    </w:p>
    <w:p w14:paraId="376DA585" w14:textId="77777777" w:rsidR="00194B86" w:rsidRPr="007955E0" w:rsidRDefault="00194B86" w:rsidP="00194B86">
      <w:pPr>
        <w:spacing w:after="0" w:line="240" w:lineRule="auto"/>
        <w:ind w:left="708"/>
        <w:rPr>
          <w:rFonts w:ascii="Times New Roman" w:hAnsi="Times New Roman"/>
          <w:sz w:val="24"/>
          <w:szCs w:val="24"/>
        </w:rPr>
      </w:pPr>
    </w:p>
    <w:p w14:paraId="4314287F" w14:textId="77777777" w:rsidR="00194B86" w:rsidRDefault="00194B86" w:rsidP="00194B86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77626BFF" w14:textId="77777777" w:rsidR="00194B86" w:rsidRPr="007955E0" w:rsidRDefault="00194B86" w:rsidP="00194B86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14:paraId="15D60A01" w14:textId="77777777" w:rsidR="00194B86" w:rsidRDefault="00194B86" w:rsidP="00194B86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14:paraId="482AEBD0" w14:textId="77777777" w:rsidR="00010F9B" w:rsidRDefault="00010F9B" w:rsidP="00194B86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14:paraId="31A5556B" w14:textId="77777777" w:rsidR="00010F9B" w:rsidRDefault="00010F9B" w:rsidP="00194B86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14:paraId="2ECAAEF5" w14:textId="77777777" w:rsidR="00010F9B" w:rsidRPr="007955E0" w:rsidRDefault="00010F9B" w:rsidP="00194B86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14:paraId="4F4A7F49" w14:textId="77777777" w:rsidR="00194B86" w:rsidRPr="007955E0" w:rsidRDefault="00194B86" w:rsidP="00194B86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7955E0">
        <w:rPr>
          <w:rFonts w:ascii="Times New Roman" w:hAnsi="Times New Roman"/>
          <w:b/>
          <w:sz w:val="24"/>
          <w:szCs w:val="24"/>
        </w:rPr>
        <w:lastRenderedPageBreak/>
        <w:t xml:space="preserve">Załącznik nr 3 – Protokół odbioru wykonanych prac </w:t>
      </w:r>
    </w:p>
    <w:p w14:paraId="7801F2D3" w14:textId="77777777" w:rsidR="00194B86" w:rsidRPr="007955E0" w:rsidRDefault="00194B86" w:rsidP="00194B86">
      <w:pPr>
        <w:spacing w:after="0" w:line="240" w:lineRule="auto"/>
        <w:ind w:left="708"/>
        <w:rPr>
          <w:rFonts w:ascii="Times New Roman" w:hAnsi="Times New Roman"/>
          <w:sz w:val="24"/>
          <w:szCs w:val="24"/>
        </w:rPr>
      </w:pPr>
    </w:p>
    <w:p w14:paraId="7DCD8AA6" w14:textId="77777777" w:rsidR="00194B86" w:rsidRPr="007955E0" w:rsidRDefault="00194B86" w:rsidP="00194B86">
      <w:pPr>
        <w:spacing w:after="0" w:line="240" w:lineRule="auto"/>
        <w:ind w:left="708"/>
        <w:rPr>
          <w:rFonts w:ascii="Times New Roman" w:hAnsi="Times New Roman"/>
          <w:sz w:val="24"/>
          <w:szCs w:val="24"/>
        </w:rPr>
      </w:pPr>
    </w:p>
    <w:p w14:paraId="514D0833" w14:textId="77777777" w:rsidR="00194B86" w:rsidRPr="007955E0" w:rsidRDefault="00194B86" w:rsidP="00194B86">
      <w:pPr>
        <w:spacing w:after="0" w:line="240" w:lineRule="auto"/>
        <w:ind w:left="708"/>
        <w:rPr>
          <w:rFonts w:ascii="Times New Roman" w:hAnsi="Times New Roman"/>
          <w:sz w:val="24"/>
          <w:szCs w:val="24"/>
        </w:rPr>
      </w:pPr>
    </w:p>
    <w:p w14:paraId="13407D26" w14:textId="77777777" w:rsidR="00194B86" w:rsidRPr="007955E0" w:rsidRDefault="00194B86" w:rsidP="00194B86">
      <w:pPr>
        <w:spacing w:after="0" w:line="240" w:lineRule="auto"/>
        <w:ind w:left="708"/>
        <w:rPr>
          <w:rFonts w:ascii="Times New Roman" w:hAnsi="Times New Roman"/>
          <w:sz w:val="24"/>
          <w:szCs w:val="24"/>
        </w:rPr>
      </w:pPr>
    </w:p>
    <w:p w14:paraId="2C0DCE82" w14:textId="3FA03760" w:rsidR="00194B86" w:rsidRPr="007955E0" w:rsidRDefault="00194B86" w:rsidP="00194B86">
      <w:pPr>
        <w:spacing w:after="0" w:line="240" w:lineRule="auto"/>
        <w:ind w:left="708"/>
        <w:jc w:val="center"/>
        <w:rPr>
          <w:rFonts w:ascii="Times New Roman" w:hAnsi="Times New Roman"/>
          <w:sz w:val="40"/>
          <w:szCs w:val="40"/>
        </w:rPr>
      </w:pPr>
      <w:r w:rsidRPr="007955E0">
        <w:rPr>
          <w:rFonts w:ascii="Times New Roman" w:hAnsi="Times New Roman"/>
          <w:sz w:val="40"/>
          <w:szCs w:val="40"/>
        </w:rPr>
        <w:t>PROTOKÓŁ NR …../</w:t>
      </w:r>
      <w:r w:rsidR="00010F9B">
        <w:rPr>
          <w:rFonts w:ascii="Times New Roman" w:hAnsi="Times New Roman"/>
          <w:sz w:val="40"/>
          <w:szCs w:val="40"/>
        </w:rPr>
        <w:t>2024</w:t>
      </w:r>
    </w:p>
    <w:p w14:paraId="28B81171" w14:textId="77777777" w:rsidR="00194B86" w:rsidRPr="007955E0" w:rsidRDefault="00194B86" w:rsidP="00194B86">
      <w:pPr>
        <w:spacing w:after="0" w:line="240" w:lineRule="auto"/>
        <w:ind w:left="708"/>
        <w:jc w:val="center"/>
        <w:rPr>
          <w:rFonts w:ascii="Times New Roman" w:hAnsi="Times New Roman"/>
          <w:sz w:val="40"/>
          <w:szCs w:val="40"/>
        </w:rPr>
      </w:pPr>
    </w:p>
    <w:p w14:paraId="3881E914" w14:textId="77777777" w:rsidR="00194B86" w:rsidRPr="007955E0" w:rsidRDefault="00194B86" w:rsidP="00194B86">
      <w:pPr>
        <w:spacing w:after="0" w:line="240" w:lineRule="auto"/>
        <w:ind w:left="708"/>
        <w:jc w:val="center"/>
        <w:rPr>
          <w:rFonts w:ascii="Times New Roman" w:hAnsi="Times New Roman"/>
          <w:sz w:val="40"/>
          <w:szCs w:val="40"/>
        </w:rPr>
      </w:pPr>
    </w:p>
    <w:p w14:paraId="6AD7739D" w14:textId="77777777" w:rsidR="00194B86" w:rsidRPr="007955E0" w:rsidRDefault="00194B86" w:rsidP="00194B86">
      <w:pPr>
        <w:spacing w:after="0" w:line="360" w:lineRule="auto"/>
        <w:ind w:firstLine="708"/>
        <w:jc w:val="both"/>
        <w:rPr>
          <w:rFonts w:ascii="Times New Roman" w:hAnsi="Times New Roman"/>
          <w:sz w:val="24"/>
          <w:szCs w:val="24"/>
        </w:rPr>
      </w:pPr>
      <w:r w:rsidRPr="007955E0">
        <w:rPr>
          <w:rFonts w:ascii="Times New Roman" w:hAnsi="Times New Roman"/>
          <w:sz w:val="24"/>
          <w:szCs w:val="24"/>
        </w:rPr>
        <w:t xml:space="preserve">Z wykonania prac polegających na nadzorze i obsłudze stacji zlewnej przy ul. Poznańskiej w Swarzędzu spisany w dniu ………..r. </w:t>
      </w:r>
    </w:p>
    <w:p w14:paraId="667B3596" w14:textId="77777777" w:rsidR="00194B86" w:rsidRPr="007955E0" w:rsidRDefault="00194B86" w:rsidP="00194B86">
      <w:pPr>
        <w:spacing w:after="0" w:line="240" w:lineRule="auto"/>
        <w:ind w:left="708" w:firstLine="708"/>
        <w:jc w:val="both"/>
        <w:rPr>
          <w:rFonts w:ascii="Times New Roman" w:hAnsi="Times New Roman"/>
          <w:sz w:val="24"/>
          <w:szCs w:val="24"/>
        </w:rPr>
      </w:pPr>
    </w:p>
    <w:p w14:paraId="1FC39688" w14:textId="77777777" w:rsidR="00194B86" w:rsidRPr="007955E0" w:rsidRDefault="00194B86" w:rsidP="00194B86">
      <w:pPr>
        <w:spacing w:after="0" w:line="240" w:lineRule="auto"/>
        <w:ind w:left="708" w:firstLine="708"/>
        <w:jc w:val="both"/>
        <w:rPr>
          <w:rFonts w:ascii="Times New Roman" w:hAnsi="Times New Roman"/>
          <w:sz w:val="24"/>
          <w:szCs w:val="24"/>
        </w:rPr>
      </w:pPr>
    </w:p>
    <w:p w14:paraId="2D72AD7C" w14:textId="77777777" w:rsidR="00194B86" w:rsidRPr="007955E0" w:rsidRDefault="00194B86" w:rsidP="00194B86">
      <w:pPr>
        <w:spacing w:after="0" w:line="240" w:lineRule="auto"/>
        <w:ind w:left="-142"/>
        <w:jc w:val="both"/>
        <w:rPr>
          <w:rFonts w:ascii="Times New Roman" w:hAnsi="Times New Roman"/>
          <w:sz w:val="32"/>
          <w:szCs w:val="32"/>
        </w:rPr>
      </w:pPr>
      <w:r w:rsidRPr="007955E0">
        <w:rPr>
          <w:rFonts w:ascii="Times New Roman" w:hAnsi="Times New Roman"/>
          <w:sz w:val="36"/>
          <w:szCs w:val="36"/>
        </w:rPr>
        <w:t xml:space="preserve">     </w:t>
      </w:r>
      <w:r w:rsidRPr="007955E0">
        <w:rPr>
          <w:rFonts w:ascii="Times New Roman" w:hAnsi="Times New Roman"/>
          <w:sz w:val="32"/>
          <w:szCs w:val="32"/>
        </w:rPr>
        <w:t>KOMISJA W SKŁADZIE:</w:t>
      </w:r>
    </w:p>
    <w:p w14:paraId="23762BDD" w14:textId="77777777" w:rsidR="00194B86" w:rsidRPr="007955E0" w:rsidRDefault="00194B86" w:rsidP="00194B86">
      <w:pPr>
        <w:spacing w:after="0" w:line="240" w:lineRule="auto"/>
        <w:jc w:val="both"/>
        <w:rPr>
          <w:rFonts w:ascii="Times New Roman" w:hAnsi="Times New Roman"/>
          <w:sz w:val="32"/>
          <w:szCs w:val="32"/>
        </w:rPr>
      </w:pPr>
    </w:p>
    <w:p w14:paraId="077D9182" w14:textId="28286482" w:rsidR="00194B86" w:rsidRPr="007955E0" w:rsidRDefault="00194B86" w:rsidP="00194B86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7955E0">
        <w:rPr>
          <w:rFonts w:ascii="Times New Roman" w:hAnsi="Times New Roman"/>
          <w:sz w:val="24"/>
          <w:szCs w:val="24"/>
        </w:rPr>
        <w:t xml:space="preserve">a/ Przedstawiciel AQUANET S.A. – dział </w:t>
      </w:r>
      <w:r w:rsidR="00077B8E">
        <w:rPr>
          <w:rFonts w:ascii="Times New Roman" w:hAnsi="Times New Roman"/>
          <w:sz w:val="24"/>
          <w:szCs w:val="24"/>
        </w:rPr>
        <w:t>……..</w:t>
      </w:r>
      <w:r>
        <w:rPr>
          <w:rFonts w:ascii="Times New Roman" w:hAnsi="Times New Roman"/>
          <w:sz w:val="24"/>
          <w:szCs w:val="24"/>
        </w:rPr>
        <w:t xml:space="preserve">                   </w:t>
      </w:r>
      <w:r w:rsidRPr="007955E0">
        <w:rPr>
          <w:rFonts w:ascii="Times New Roman" w:hAnsi="Times New Roman"/>
          <w:sz w:val="24"/>
          <w:szCs w:val="24"/>
        </w:rPr>
        <w:t xml:space="preserve">– </w:t>
      </w:r>
      <w:r>
        <w:rPr>
          <w:rFonts w:ascii="Times New Roman" w:hAnsi="Times New Roman"/>
          <w:sz w:val="24"/>
          <w:szCs w:val="24"/>
        </w:rPr>
        <w:t>……………………</w:t>
      </w:r>
    </w:p>
    <w:p w14:paraId="7743E1FE" w14:textId="751455B1" w:rsidR="00194B86" w:rsidRPr="007955E0" w:rsidRDefault="00194B86" w:rsidP="00194B86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7955E0">
        <w:rPr>
          <w:rFonts w:ascii="Times New Roman" w:hAnsi="Times New Roman"/>
          <w:sz w:val="24"/>
          <w:szCs w:val="24"/>
        </w:rPr>
        <w:t xml:space="preserve">b/ Przedstawiciel AQUANET S.A. – dział </w:t>
      </w:r>
      <w:r w:rsidR="00077B8E">
        <w:rPr>
          <w:rFonts w:ascii="Times New Roman" w:hAnsi="Times New Roman"/>
          <w:sz w:val="24"/>
          <w:szCs w:val="24"/>
        </w:rPr>
        <w:t xml:space="preserve">……..  </w:t>
      </w:r>
      <w:r w:rsidRPr="007955E0">
        <w:rPr>
          <w:rFonts w:ascii="Times New Roman" w:hAnsi="Times New Roman"/>
          <w:sz w:val="24"/>
          <w:szCs w:val="24"/>
        </w:rPr>
        <w:t xml:space="preserve">                 – </w:t>
      </w:r>
      <w:r w:rsidR="00077B8E">
        <w:rPr>
          <w:rFonts w:ascii="Times New Roman" w:hAnsi="Times New Roman"/>
          <w:sz w:val="24"/>
          <w:szCs w:val="24"/>
        </w:rPr>
        <w:t>……………………</w:t>
      </w:r>
    </w:p>
    <w:p w14:paraId="0241CF34" w14:textId="6DC05F74" w:rsidR="00194B86" w:rsidRPr="007955E0" w:rsidRDefault="00194B86" w:rsidP="00194B86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7955E0">
        <w:rPr>
          <w:rFonts w:ascii="Times New Roman" w:hAnsi="Times New Roman"/>
          <w:sz w:val="24"/>
          <w:szCs w:val="24"/>
        </w:rPr>
        <w:t xml:space="preserve">c/ Przedstawiciel Wykonawcy                                                 </w:t>
      </w:r>
      <w:r w:rsidR="00077B8E" w:rsidRPr="007955E0">
        <w:rPr>
          <w:rFonts w:ascii="Times New Roman" w:hAnsi="Times New Roman"/>
          <w:sz w:val="24"/>
          <w:szCs w:val="24"/>
        </w:rPr>
        <w:t xml:space="preserve">– </w:t>
      </w:r>
      <w:r w:rsidR="00077B8E">
        <w:rPr>
          <w:rFonts w:ascii="Times New Roman" w:hAnsi="Times New Roman"/>
          <w:sz w:val="24"/>
          <w:szCs w:val="24"/>
        </w:rPr>
        <w:t>……………………</w:t>
      </w:r>
    </w:p>
    <w:p w14:paraId="31B6B02B" w14:textId="77777777" w:rsidR="00194B86" w:rsidRPr="007955E0" w:rsidRDefault="00194B86" w:rsidP="00194B86">
      <w:pPr>
        <w:spacing w:after="0"/>
        <w:jc w:val="both"/>
        <w:rPr>
          <w:rFonts w:ascii="Times New Roman" w:hAnsi="Times New Roman"/>
          <w:sz w:val="24"/>
          <w:szCs w:val="24"/>
        </w:rPr>
      </w:pPr>
    </w:p>
    <w:p w14:paraId="489136E4" w14:textId="77777777" w:rsidR="00194B86" w:rsidRPr="007955E0" w:rsidRDefault="00194B86" w:rsidP="00194B86">
      <w:pPr>
        <w:spacing w:after="0"/>
        <w:jc w:val="both"/>
        <w:rPr>
          <w:rFonts w:ascii="Times New Roman" w:hAnsi="Times New Roman"/>
          <w:sz w:val="24"/>
          <w:szCs w:val="24"/>
        </w:rPr>
      </w:pPr>
    </w:p>
    <w:p w14:paraId="05F3AE6F" w14:textId="0156046B" w:rsidR="00194B86" w:rsidRPr="007955E0" w:rsidRDefault="00194B86" w:rsidP="00194B86">
      <w:pPr>
        <w:spacing w:after="0" w:line="480" w:lineRule="auto"/>
        <w:jc w:val="both"/>
        <w:rPr>
          <w:rFonts w:ascii="Times New Roman" w:hAnsi="Times New Roman"/>
          <w:sz w:val="24"/>
          <w:szCs w:val="24"/>
        </w:rPr>
      </w:pPr>
      <w:r w:rsidRPr="007955E0">
        <w:rPr>
          <w:rFonts w:ascii="Times New Roman" w:hAnsi="Times New Roman"/>
          <w:sz w:val="24"/>
          <w:szCs w:val="24"/>
        </w:rPr>
        <w:tab/>
        <w:t>Komisja stwierdza, że prace związane z nadzorem i obsługą stacji zlewnej przy ul. Poznańskiej w Swarzędzu zostały wykonane zgodnie z zakresem określonym w umowie nr……………………………………z dnia…</w:t>
      </w:r>
      <w:r w:rsidR="00077B8E">
        <w:rPr>
          <w:rFonts w:ascii="Times New Roman" w:hAnsi="Times New Roman"/>
          <w:sz w:val="24"/>
          <w:szCs w:val="24"/>
        </w:rPr>
        <w:t>..</w:t>
      </w:r>
      <w:r w:rsidRPr="007955E0">
        <w:rPr>
          <w:rFonts w:ascii="Times New Roman" w:hAnsi="Times New Roman"/>
          <w:sz w:val="24"/>
          <w:szCs w:val="24"/>
        </w:rPr>
        <w:t>……….r.</w:t>
      </w:r>
    </w:p>
    <w:p w14:paraId="7077977C" w14:textId="06AF4372" w:rsidR="00194B86" w:rsidRPr="007955E0" w:rsidRDefault="00194B86" w:rsidP="00194B86">
      <w:pPr>
        <w:spacing w:after="0" w:line="480" w:lineRule="auto"/>
        <w:jc w:val="both"/>
        <w:rPr>
          <w:rFonts w:ascii="Times New Roman" w:hAnsi="Times New Roman"/>
          <w:sz w:val="24"/>
          <w:szCs w:val="24"/>
        </w:rPr>
      </w:pPr>
      <w:r w:rsidRPr="007955E0">
        <w:rPr>
          <w:rFonts w:ascii="Times New Roman" w:hAnsi="Times New Roman"/>
          <w:sz w:val="24"/>
          <w:szCs w:val="24"/>
        </w:rPr>
        <w:t>Protokół obejmuje prace wykonane w terminie od…</w:t>
      </w:r>
      <w:r w:rsidR="00077B8E">
        <w:rPr>
          <w:rFonts w:ascii="Times New Roman" w:hAnsi="Times New Roman"/>
          <w:sz w:val="24"/>
          <w:szCs w:val="24"/>
        </w:rPr>
        <w:t>…....</w:t>
      </w:r>
      <w:r w:rsidRPr="007955E0">
        <w:rPr>
          <w:rFonts w:ascii="Times New Roman" w:hAnsi="Times New Roman"/>
          <w:sz w:val="24"/>
          <w:szCs w:val="24"/>
        </w:rPr>
        <w:t>……do…</w:t>
      </w:r>
      <w:r w:rsidR="00077B8E">
        <w:rPr>
          <w:rFonts w:ascii="Times New Roman" w:hAnsi="Times New Roman"/>
          <w:sz w:val="24"/>
          <w:szCs w:val="24"/>
        </w:rPr>
        <w:t>…</w:t>
      </w:r>
      <w:r w:rsidRPr="007955E0">
        <w:rPr>
          <w:rFonts w:ascii="Times New Roman" w:hAnsi="Times New Roman"/>
          <w:sz w:val="24"/>
          <w:szCs w:val="24"/>
        </w:rPr>
        <w:t>…</w:t>
      </w:r>
      <w:r w:rsidR="00077B8E">
        <w:rPr>
          <w:rFonts w:ascii="Times New Roman" w:hAnsi="Times New Roman"/>
          <w:sz w:val="24"/>
          <w:szCs w:val="24"/>
        </w:rPr>
        <w:t>..</w:t>
      </w:r>
      <w:r w:rsidRPr="007955E0">
        <w:rPr>
          <w:rFonts w:ascii="Times New Roman" w:hAnsi="Times New Roman"/>
          <w:sz w:val="24"/>
          <w:szCs w:val="24"/>
        </w:rPr>
        <w:t>……r.</w:t>
      </w:r>
    </w:p>
    <w:p w14:paraId="36FB74F8" w14:textId="77777777" w:rsidR="00194B86" w:rsidRPr="007955E0" w:rsidRDefault="00194B86" w:rsidP="00194B86">
      <w:pPr>
        <w:spacing w:after="0" w:line="480" w:lineRule="auto"/>
        <w:jc w:val="both"/>
        <w:rPr>
          <w:rFonts w:ascii="Times New Roman" w:hAnsi="Times New Roman"/>
          <w:sz w:val="24"/>
          <w:szCs w:val="24"/>
        </w:rPr>
      </w:pPr>
    </w:p>
    <w:p w14:paraId="67C330EC" w14:textId="77777777" w:rsidR="00194B86" w:rsidRPr="007955E0" w:rsidRDefault="00194B86" w:rsidP="00194B86">
      <w:pPr>
        <w:spacing w:after="0" w:line="480" w:lineRule="auto"/>
        <w:jc w:val="both"/>
        <w:rPr>
          <w:rFonts w:ascii="Times New Roman" w:hAnsi="Times New Roman"/>
          <w:sz w:val="24"/>
          <w:szCs w:val="24"/>
        </w:rPr>
      </w:pPr>
      <w:r w:rsidRPr="007955E0">
        <w:rPr>
          <w:rFonts w:ascii="Times New Roman" w:hAnsi="Times New Roman"/>
          <w:sz w:val="24"/>
          <w:szCs w:val="24"/>
        </w:rPr>
        <w:t>Na tym protokół zakończono i podpisano:</w:t>
      </w:r>
    </w:p>
    <w:p w14:paraId="4638BDFA" w14:textId="77777777" w:rsidR="00194B86" w:rsidRPr="007955E0" w:rsidRDefault="00194B86" w:rsidP="00194B86">
      <w:pPr>
        <w:spacing w:after="0"/>
        <w:jc w:val="both"/>
        <w:rPr>
          <w:rFonts w:ascii="Times New Roman" w:hAnsi="Times New Roman"/>
          <w:sz w:val="24"/>
          <w:szCs w:val="24"/>
        </w:rPr>
      </w:pPr>
    </w:p>
    <w:p w14:paraId="09DCFD69" w14:textId="77777777" w:rsidR="00194B86" w:rsidRPr="007955E0" w:rsidRDefault="00194B86" w:rsidP="00194B86">
      <w:pPr>
        <w:spacing w:after="0"/>
        <w:jc w:val="both"/>
        <w:rPr>
          <w:rFonts w:ascii="Times New Roman" w:hAnsi="Times New Roman"/>
          <w:sz w:val="24"/>
          <w:szCs w:val="24"/>
        </w:rPr>
      </w:pPr>
    </w:p>
    <w:p w14:paraId="7DF25399" w14:textId="77777777" w:rsidR="00194B86" w:rsidRPr="007955E0" w:rsidRDefault="00194B86" w:rsidP="00194B86">
      <w:pPr>
        <w:spacing w:after="0"/>
        <w:jc w:val="both"/>
        <w:rPr>
          <w:rFonts w:ascii="Times New Roman" w:hAnsi="Times New Roman"/>
          <w:sz w:val="24"/>
          <w:szCs w:val="24"/>
        </w:rPr>
      </w:pPr>
    </w:p>
    <w:p w14:paraId="547E0619" w14:textId="77777777" w:rsidR="00194B86" w:rsidRPr="007955E0" w:rsidRDefault="00194B86" w:rsidP="00194B86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7955E0">
        <w:rPr>
          <w:rFonts w:ascii="Times New Roman" w:hAnsi="Times New Roman"/>
          <w:sz w:val="24"/>
          <w:szCs w:val="24"/>
        </w:rPr>
        <w:t>a/ ………………………………..              b/ ……………………………………</w:t>
      </w:r>
    </w:p>
    <w:p w14:paraId="01BCCE1E" w14:textId="77777777" w:rsidR="00194B86" w:rsidRPr="007955E0" w:rsidRDefault="00194B86" w:rsidP="00194B86">
      <w:pPr>
        <w:spacing w:after="0"/>
        <w:jc w:val="both"/>
        <w:rPr>
          <w:rFonts w:ascii="Times New Roman" w:hAnsi="Times New Roman"/>
          <w:sz w:val="24"/>
          <w:szCs w:val="24"/>
        </w:rPr>
      </w:pPr>
    </w:p>
    <w:p w14:paraId="433C10FE" w14:textId="77777777" w:rsidR="00194B86" w:rsidRPr="007955E0" w:rsidRDefault="00194B86" w:rsidP="00194B86">
      <w:pPr>
        <w:spacing w:after="0"/>
        <w:jc w:val="both"/>
        <w:rPr>
          <w:rFonts w:ascii="Times New Roman" w:hAnsi="Times New Roman"/>
          <w:sz w:val="24"/>
          <w:szCs w:val="24"/>
        </w:rPr>
      </w:pPr>
    </w:p>
    <w:p w14:paraId="7264ADAD" w14:textId="77777777" w:rsidR="00194B86" w:rsidRPr="007955E0" w:rsidRDefault="00194B86" w:rsidP="00194B86">
      <w:pPr>
        <w:spacing w:after="0"/>
        <w:jc w:val="both"/>
        <w:rPr>
          <w:rFonts w:ascii="Times New Roman" w:hAnsi="Times New Roman"/>
          <w:sz w:val="24"/>
          <w:szCs w:val="24"/>
        </w:rPr>
      </w:pPr>
    </w:p>
    <w:p w14:paraId="1B67A8AE" w14:textId="77777777" w:rsidR="00194B86" w:rsidRPr="007955E0" w:rsidRDefault="00194B86" w:rsidP="00194B86">
      <w:pPr>
        <w:spacing w:after="0"/>
        <w:jc w:val="both"/>
        <w:rPr>
          <w:rFonts w:ascii="Times New Roman" w:hAnsi="Times New Roman"/>
          <w:sz w:val="24"/>
          <w:szCs w:val="24"/>
        </w:rPr>
      </w:pPr>
    </w:p>
    <w:p w14:paraId="72BEE52A" w14:textId="77777777" w:rsidR="00194B86" w:rsidRPr="007955E0" w:rsidRDefault="00194B86" w:rsidP="00194B86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7955E0">
        <w:rPr>
          <w:rFonts w:ascii="Times New Roman" w:hAnsi="Times New Roman"/>
          <w:sz w:val="24"/>
          <w:szCs w:val="24"/>
        </w:rPr>
        <w:t xml:space="preserve">       </w:t>
      </w:r>
    </w:p>
    <w:p w14:paraId="206A60D0" w14:textId="77777777" w:rsidR="00194B86" w:rsidRPr="007955E0" w:rsidRDefault="00194B86" w:rsidP="00194B86">
      <w:pPr>
        <w:tabs>
          <w:tab w:val="left" w:pos="4253"/>
          <w:tab w:val="left" w:pos="4536"/>
        </w:tabs>
        <w:spacing w:after="0"/>
        <w:jc w:val="both"/>
        <w:rPr>
          <w:rFonts w:ascii="Times New Roman" w:hAnsi="Times New Roman"/>
          <w:sz w:val="24"/>
          <w:szCs w:val="24"/>
        </w:rPr>
      </w:pPr>
      <w:r w:rsidRPr="007955E0">
        <w:rPr>
          <w:rFonts w:ascii="Times New Roman" w:hAnsi="Times New Roman"/>
          <w:sz w:val="24"/>
          <w:szCs w:val="24"/>
        </w:rPr>
        <w:t xml:space="preserve">                                                                    c/ …………………………………….</w:t>
      </w:r>
    </w:p>
    <w:p w14:paraId="2C10DC69" w14:textId="77777777" w:rsidR="00194B86" w:rsidRPr="007955E0" w:rsidRDefault="00194B86" w:rsidP="00194B86">
      <w:pPr>
        <w:spacing w:after="0"/>
        <w:jc w:val="both"/>
        <w:rPr>
          <w:rFonts w:ascii="Times New Roman" w:hAnsi="Times New Roman"/>
          <w:sz w:val="24"/>
          <w:szCs w:val="24"/>
        </w:rPr>
      </w:pPr>
    </w:p>
    <w:p w14:paraId="624D12DD" w14:textId="77777777" w:rsidR="00194B86" w:rsidRDefault="00194B86" w:rsidP="00194B86">
      <w:pPr>
        <w:spacing w:after="0"/>
        <w:jc w:val="both"/>
        <w:rPr>
          <w:rFonts w:ascii="Times New Roman" w:hAnsi="Times New Roman"/>
          <w:sz w:val="24"/>
          <w:szCs w:val="24"/>
        </w:rPr>
      </w:pPr>
    </w:p>
    <w:p w14:paraId="647311C6" w14:textId="77777777" w:rsidR="005536A0" w:rsidRPr="007955E0" w:rsidRDefault="005536A0" w:rsidP="00194B86">
      <w:pPr>
        <w:spacing w:after="0"/>
        <w:jc w:val="both"/>
        <w:rPr>
          <w:rFonts w:ascii="Times New Roman" w:hAnsi="Times New Roman"/>
          <w:sz w:val="24"/>
          <w:szCs w:val="24"/>
        </w:rPr>
      </w:pPr>
    </w:p>
    <w:p w14:paraId="41D99648" w14:textId="77777777" w:rsidR="00194B86" w:rsidRPr="007955E0" w:rsidRDefault="00194B86" w:rsidP="00194B86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7955E0">
        <w:rPr>
          <w:rFonts w:ascii="Times New Roman" w:hAnsi="Times New Roman"/>
          <w:b/>
          <w:sz w:val="24"/>
          <w:szCs w:val="24"/>
        </w:rPr>
        <w:lastRenderedPageBreak/>
        <w:t xml:space="preserve">Załącznik nr 4 – Raport awarii stacji zlewczej </w:t>
      </w:r>
    </w:p>
    <w:p w14:paraId="53671482" w14:textId="77777777" w:rsidR="00194B86" w:rsidRPr="007955E0" w:rsidRDefault="00194B86" w:rsidP="00194B86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14:paraId="348A9C97" w14:textId="77777777" w:rsidR="00194B86" w:rsidRPr="007955E0" w:rsidRDefault="00194B86" w:rsidP="00194B86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14:paraId="44A60CC5" w14:textId="77777777" w:rsidR="00194B86" w:rsidRPr="007955E0" w:rsidRDefault="00194B86" w:rsidP="00194B86">
      <w:pPr>
        <w:spacing w:after="0" w:line="240" w:lineRule="auto"/>
        <w:ind w:left="708"/>
        <w:rPr>
          <w:rFonts w:ascii="Times New Roman" w:hAnsi="Times New Roman"/>
          <w:sz w:val="24"/>
          <w:szCs w:val="24"/>
        </w:rPr>
      </w:pPr>
    </w:p>
    <w:p w14:paraId="3144B915" w14:textId="77777777" w:rsidR="00194B86" w:rsidRPr="007955E0" w:rsidRDefault="00194B86" w:rsidP="00194B86">
      <w:pPr>
        <w:shd w:val="clear" w:color="auto" w:fill="FFFFFF"/>
        <w:spacing w:after="0"/>
        <w:jc w:val="center"/>
        <w:rPr>
          <w:rFonts w:ascii="Arial" w:hAnsi="Arial" w:cs="Arial"/>
          <w:b/>
          <w:sz w:val="28"/>
          <w:szCs w:val="28"/>
        </w:rPr>
      </w:pPr>
      <w:r w:rsidRPr="007955E0">
        <w:rPr>
          <w:rFonts w:ascii="Arial" w:hAnsi="Arial" w:cs="Arial"/>
          <w:b/>
          <w:sz w:val="28"/>
          <w:szCs w:val="28"/>
        </w:rPr>
        <w:t>Raport awarii – punkt zlewny Swarzędz</w:t>
      </w:r>
    </w:p>
    <w:p w14:paraId="347D3A77" w14:textId="77777777" w:rsidR="00194B86" w:rsidRPr="007955E0" w:rsidRDefault="00194B86" w:rsidP="00194B86">
      <w:pPr>
        <w:shd w:val="clear" w:color="auto" w:fill="FFFFFF"/>
        <w:spacing w:after="0"/>
        <w:jc w:val="center"/>
        <w:rPr>
          <w:rFonts w:ascii="Arial" w:hAnsi="Arial" w:cs="Arial"/>
          <w:b/>
          <w:sz w:val="28"/>
          <w:szCs w:val="2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34"/>
        <w:gridCol w:w="1842"/>
        <w:gridCol w:w="2694"/>
        <w:gridCol w:w="1134"/>
        <w:gridCol w:w="3008"/>
      </w:tblGrid>
      <w:tr w:rsidR="00194B86" w:rsidRPr="007955E0" w14:paraId="5F82B478" w14:textId="77777777" w:rsidTr="00B70AD6">
        <w:trPr>
          <w:trHeight w:val="360"/>
        </w:trPr>
        <w:tc>
          <w:tcPr>
            <w:tcW w:w="534" w:type="dxa"/>
            <w:shd w:val="clear" w:color="auto" w:fill="auto"/>
            <w:vAlign w:val="bottom"/>
          </w:tcPr>
          <w:p w14:paraId="4338A6EB" w14:textId="77777777" w:rsidR="00194B86" w:rsidRPr="007955E0" w:rsidRDefault="00194B86" w:rsidP="00B70AD6">
            <w:pPr>
              <w:spacing w:after="0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7955E0">
              <w:rPr>
                <w:rFonts w:ascii="Arial" w:hAnsi="Arial" w:cs="Arial"/>
                <w:b/>
                <w:sz w:val="20"/>
                <w:szCs w:val="20"/>
              </w:rPr>
              <w:t>Lp.</w:t>
            </w:r>
          </w:p>
        </w:tc>
        <w:tc>
          <w:tcPr>
            <w:tcW w:w="1842" w:type="dxa"/>
            <w:shd w:val="clear" w:color="auto" w:fill="auto"/>
            <w:vAlign w:val="bottom"/>
          </w:tcPr>
          <w:p w14:paraId="6F686E58" w14:textId="77777777" w:rsidR="00194B86" w:rsidRPr="007955E0" w:rsidRDefault="00194B86" w:rsidP="00B70AD6">
            <w:pPr>
              <w:spacing w:after="0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7955E0">
              <w:rPr>
                <w:rFonts w:ascii="Arial" w:hAnsi="Arial" w:cs="Arial"/>
                <w:b/>
                <w:sz w:val="20"/>
                <w:szCs w:val="20"/>
              </w:rPr>
              <w:t>Data zgłoszenia</w:t>
            </w:r>
          </w:p>
        </w:tc>
        <w:tc>
          <w:tcPr>
            <w:tcW w:w="2694" w:type="dxa"/>
            <w:shd w:val="clear" w:color="auto" w:fill="auto"/>
            <w:vAlign w:val="bottom"/>
          </w:tcPr>
          <w:p w14:paraId="145E122B" w14:textId="77777777" w:rsidR="00194B86" w:rsidRPr="007955E0" w:rsidRDefault="00194B86" w:rsidP="00B70AD6">
            <w:pPr>
              <w:spacing w:after="0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7955E0">
              <w:rPr>
                <w:rFonts w:ascii="Arial" w:hAnsi="Arial" w:cs="Arial"/>
                <w:b/>
                <w:sz w:val="20"/>
                <w:szCs w:val="20"/>
              </w:rPr>
              <w:t>Opis usterki</w:t>
            </w:r>
          </w:p>
        </w:tc>
        <w:tc>
          <w:tcPr>
            <w:tcW w:w="1134" w:type="dxa"/>
            <w:shd w:val="clear" w:color="auto" w:fill="auto"/>
            <w:vAlign w:val="bottom"/>
          </w:tcPr>
          <w:p w14:paraId="77EBBA2F" w14:textId="77777777" w:rsidR="00194B86" w:rsidRPr="007955E0" w:rsidRDefault="00194B86" w:rsidP="00B70AD6">
            <w:pPr>
              <w:spacing w:after="0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7955E0">
              <w:rPr>
                <w:rFonts w:ascii="Arial" w:hAnsi="Arial" w:cs="Arial"/>
                <w:b/>
                <w:sz w:val="20"/>
                <w:szCs w:val="20"/>
              </w:rPr>
              <w:t>Nr stacji</w:t>
            </w:r>
          </w:p>
        </w:tc>
        <w:tc>
          <w:tcPr>
            <w:tcW w:w="3008" w:type="dxa"/>
            <w:shd w:val="clear" w:color="auto" w:fill="auto"/>
            <w:vAlign w:val="bottom"/>
          </w:tcPr>
          <w:p w14:paraId="2952909E" w14:textId="77777777" w:rsidR="00194B86" w:rsidRPr="007955E0" w:rsidRDefault="00194B86" w:rsidP="00B70AD6">
            <w:pPr>
              <w:spacing w:after="0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7955E0">
              <w:rPr>
                <w:rFonts w:ascii="Arial" w:hAnsi="Arial" w:cs="Arial"/>
                <w:b/>
                <w:sz w:val="20"/>
                <w:szCs w:val="20"/>
              </w:rPr>
              <w:t>Uwagi</w:t>
            </w:r>
          </w:p>
        </w:tc>
      </w:tr>
      <w:tr w:rsidR="00194B86" w:rsidRPr="007955E0" w14:paraId="279055B0" w14:textId="77777777" w:rsidTr="00B70AD6">
        <w:tc>
          <w:tcPr>
            <w:tcW w:w="534" w:type="dxa"/>
            <w:shd w:val="clear" w:color="auto" w:fill="auto"/>
          </w:tcPr>
          <w:p w14:paraId="34524CD7" w14:textId="77777777" w:rsidR="00194B86" w:rsidRPr="007955E0" w:rsidRDefault="00194B86" w:rsidP="00B70AD6">
            <w:pPr>
              <w:spacing w:after="0"/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</w:p>
        </w:tc>
        <w:tc>
          <w:tcPr>
            <w:tcW w:w="1842" w:type="dxa"/>
            <w:shd w:val="clear" w:color="auto" w:fill="auto"/>
          </w:tcPr>
          <w:p w14:paraId="545AA780" w14:textId="77777777" w:rsidR="00194B86" w:rsidRPr="007955E0" w:rsidRDefault="00194B86" w:rsidP="00B70AD6">
            <w:pPr>
              <w:spacing w:after="0"/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</w:p>
        </w:tc>
        <w:tc>
          <w:tcPr>
            <w:tcW w:w="2694" w:type="dxa"/>
            <w:shd w:val="clear" w:color="auto" w:fill="auto"/>
          </w:tcPr>
          <w:p w14:paraId="34D8B9B5" w14:textId="77777777" w:rsidR="00194B86" w:rsidRPr="007955E0" w:rsidRDefault="00194B86" w:rsidP="00B70AD6">
            <w:pPr>
              <w:spacing w:after="0"/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</w:p>
        </w:tc>
        <w:tc>
          <w:tcPr>
            <w:tcW w:w="1134" w:type="dxa"/>
            <w:shd w:val="clear" w:color="auto" w:fill="auto"/>
          </w:tcPr>
          <w:p w14:paraId="79593748" w14:textId="77777777" w:rsidR="00194B86" w:rsidRPr="007955E0" w:rsidRDefault="00194B86" w:rsidP="00B70AD6">
            <w:pPr>
              <w:spacing w:after="0"/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</w:p>
        </w:tc>
        <w:tc>
          <w:tcPr>
            <w:tcW w:w="3008" w:type="dxa"/>
            <w:shd w:val="clear" w:color="auto" w:fill="auto"/>
          </w:tcPr>
          <w:p w14:paraId="6EAABFE3" w14:textId="77777777" w:rsidR="00194B86" w:rsidRPr="007955E0" w:rsidRDefault="00194B86" w:rsidP="00B70AD6">
            <w:pPr>
              <w:spacing w:after="0"/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</w:p>
        </w:tc>
      </w:tr>
      <w:tr w:rsidR="00194B86" w:rsidRPr="007955E0" w14:paraId="61F135C8" w14:textId="77777777" w:rsidTr="00B70AD6">
        <w:tc>
          <w:tcPr>
            <w:tcW w:w="534" w:type="dxa"/>
            <w:shd w:val="clear" w:color="auto" w:fill="auto"/>
          </w:tcPr>
          <w:p w14:paraId="6733FBE7" w14:textId="77777777" w:rsidR="00194B86" w:rsidRPr="007955E0" w:rsidRDefault="00194B86" w:rsidP="00B70AD6">
            <w:pPr>
              <w:spacing w:after="0"/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</w:p>
        </w:tc>
        <w:tc>
          <w:tcPr>
            <w:tcW w:w="1842" w:type="dxa"/>
            <w:shd w:val="clear" w:color="auto" w:fill="auto"/>
          </w:tcPr>
          <w:p w14:paraId="5053CB3F" w14:textId="77777777" w:rsidR="00194B86" w:rsidRPr="007955E0" w:rsidRDefault="00194B86" w:rsidP="00B70AD6">
            <w:pPr>
              <w:spacing w:after="0"/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</w:p>
        </w:tc>
        <w:tc>
          <w:tcPr>
            <w:tcW w:w="2694" w:type="dxa"/>
            <w:shd w:val="clear" w:color="auto" w:fill="auto"/>
          </w:tcPr>
          <w:p w14:paraId="39A9132B" w14:textId="77777777" w:rsidR="00194B86" w:rsidRPr="007955E0" w:rsidRDefault="00194B86" w:rsidP="00B70AD6">
            <w:pPr>
              <w:spacing w:after="0"/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</w:p>
        </w:tc>
        <w:tc>
          <w:tcPr>
            <w:tcW w:w="1134" w:type="dxa"/>
            <w:shd w:val="clear" w:color="auto" w:fill="auto"/>
          </w:tcPr>
          <w:p w14:paraId="265125F3" w14:textId="77777777" w:rsidR="00194B86" w:rsidRPr="007955E0" w:rsidRDefault="00194B86" w:rsidP="00B70AD6">
            <w:pPr>
              <w:spacing w:after="0"/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</w:p>
        </w:tc>
        <w:tc>
          <w:tcPr>
            <w:tcW w:w="3008" w:type="dxa"/>
            <w:shd w:val="clear" w:color="auto" w:fill="auto"/>
          </w:tcPr>
          <w:p w14:paraId="1229A024" w14:textId="77777777" w:rsidR="00194B86" w:rsidRPr="007955E0" w:rsidRDefault="00194B86" w:rsidP="00B70AD6">
            <w:pPr>
              <w:spacing w:after="0"/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</w:p>
        </w:tc>
      </w:tr>
      <w:tr w:rsidR="00194B86" w:rsidRPr="007955E0" w14:paraId="7A20E823" w14:textId="77777777" w:rsidTr="00B70AD6">
        <w:tc>
          <w:tcPr>
            <w:tcW w:w="534" w:type="dxa"/>
            <w:shd w:val="clear" w:color="auto" w:fill="auto"/>
          </w:tcPr>
          <w:p w14:paraId="7DA9160A" w14:textId="77777777" w:rsidR="00194B86" w:rsidRPr="007955E0" w:rsidRDefault="00194B86" w:rsidP="00B70AD6">
            <w:pPr>
              <w:spacing w:after="0"/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</w:p>
        </w:tc>
        <w:tc>
          <w:tcPr>
            <w:tcW w:w="1842" w:type="dxa"/>
            <w:shd w:val="clear" w:color="auto" w:fill="auto"/>
          </w:tcPr>
          <w:p w14:paraId="5ABF7C69" w14:textId="77777777" w:rsidR="00194B86" w:rsidRPr="007955E0" w:rsidRDefault="00194B86" w:rsidP="00B70AD6">
            <w:pPr>
              <w:spacing w:after="0"/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</w:p>
        </w:tc>
        <w:tc>
          <w:tcPr>
            <w:tcW w:w="2694" w:type="dxa"/>
            <w:shd w:val="clear" w:color="auto" w:fill="auto"/>
          </w:tcPr>
          <w:p w14:paraId="7F14AEDE" w14:textId="77777777" w:rsidR="00194B86" w:rsidRPr="007955E0" w:rsidRDefault="00194B86" w:rsidP="00B70AD6">
            <w:pPr>
              <w:spacing w:after="0"/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</w:p>
        </w:tc>
        <w:tc>
          <w:tcPr>
            <w:tcW w:w="1134" w:type="dxa"/>
            <w:shd w:val="clear" w:color="auto" w:fill="auto"/>
          </w:tcPr>
          <w:p w14:paraId="57857BF9" w14:textId="77777777" w:rsidR="00194B86" w:rsidRPr="007955E0" w:rsidRDefault="00194B86" w:rsidP="00B70AD6">
            <w:pPr>
              <w:spacing w:after="0"/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</w:p>
        </w:tc>
        <w:tc>
          <w:tcPr>
            <w:tcW w:w="3008" w:type="dxa"/>
            <w:shd w:val="clear" w:color="auto" w:fill="auto"/>
          </w:tcPr>
          <w:p w14:paraId="36F1ED14" w14:textId="77777777" w:rsidR="00194B86" w:rsidRPr="007955E0" w:rsidRDefault="00194B86" w:rsidP="00B70AD6">
            <w:pPr>
              <w:spacing w:after="0"/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</w:p>
        </w:tc>
      </w:tr>
      <w:tr w:rsidR="00194B86" w:rsidRPr="007955E0" w14:paraId="3EA09FDC" w14:textId="77777777" w:rsidTr="00B70AD6">
        <w:tc>
          <w:tcPr>
            <w:tcW w:w="534" w:type="dxa"/>
            <w:shd w:val="clear" w:color="auto" w:fill="auto"/>
          </w:tcPr>
          <w:p w14:paraId="5B7678AE" w14:textId="77777777" w:rsidR="00194B86" w:rsidRPr="007955E0" w:rsidRDefault="00194B86" w:rsidP="00B70AD6">
            <w:pPr>
              <w:spacing w:after="0"/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</w:p>
        </w:tc>
        <w:tc>
          <w:tcPr>
            <w:tcW w:w="1842" w:type="dxa"/>
            <w:shd w:val="clear" w:color="auto" w:fill="auto"/>
          </w:tcPr>
          <w:p w14:paraId="6B008FB0" w14:textId="77777777" w:rsidR="00194B86" w:rsidRPr="007955E0" w:rsidRDefault="00194B86" w:rsidP="00B70AD6">
            <w:pPr>
              <w:spacing w:after="0"/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</w:p>
        </w:tc>
        <w:tc>
          <w:tcPr>
            <w:tcW w:w="2694" w:type="dxa"/>
            <w:shd w:val="clear" w:color="auto" w:fill="auto"/>
          </w:tcPr>
          <w:p w14:paraId="0F954309" w14:textId="77777777" w:rsidR="00194B86" w:rsidRPr="007955E0" w:rsidRDefault="00194B86" w:rsidP="00B70AD6">
            <w:pPr>
              <w:spacing w:after="0"/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</w:p>
        </w:tc>
        <w:tc>
          <w:tcPr>
            <w:tcW w:w="1134" w:type="dxa"/>
            <w:shd w:val="clear" w:color="auto" w:fill="auto"/>
          </w:tcPr>
          <w:p w14:paraId="6C39598D" w14:textId="77777777" w:rsidR="00194B86" w:rsidRPr="007955E0" w:rsidRDefault="00194B86" w:rsidP="00B70AD6">
            <w:pPr>
              <w:spacing w:after="0"/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</w:p>
        </w:tc>
        <w:tc>
          <w:tcPr>
            <w:tcW w:w="3008" w:type="dxa"/>
            <w:shd w:val="clear" w:color="auto" w:fill="auto"/>
          </w:tcPr>
          <w:p w14:paraId="6F2D79A5" w14:textId="77777777" w:rsidR="00194B86" w:rsidRPr="007955E0" w:rsidRDefault="00194B86" w:rsidP="00B70AD6">
            <w:pPr>
              <w:spacing w:after="0"/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</w:p>
        </w:tc>
      </w:tr>
      <w:tr w:rsidR="00194B86" w:rsidRPr="007955E0" w14:paraId="05E85643" w14:textId="77777777" w:rsidTr="00B70AD6">
        <w:tc>
          <w:tcPr>
            <w:tcW w:w="534" w:type="dxa"/>
            <w:shd w:val="clear" w:color="auto" w:fill="auto"/>
          </w:tcPr>
          <w:p w14:paraId="33218A92" w14:textId="77777777" w:rsidR="00194B86" w:rsidRPr="007955E0" w:rsidRDefault="00194B86" w:rsidP="00B70AD6">
            <w:pPr>
              <w:spacing w:after="0"/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</w:p>
        </w:tc>
        <w:tc>
          <w:tcPr>
            <w:tcW w:w="1842" w:type="dxa"/>
            <w:shd w:val="clear" w:color="auto" w:fill="auto"/>
          </w:tcPr>
          <w:p w14:paraId="28CDE01A" w14:textId="77777777" w:rsidR="00194B86" w:rsidRPr="007955E0" w:rsidRDefault="00194B86" w:rsidP="00B70AD6">
            <w:pPr>
              <w:spacing w:after="0"/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</w:p>
        </w:tc>
        <w:tc>
          <w:tcPr>
            <w:tcW w:w="2694" w:type="dxa"/>
            <w:shd w:val="clear" w:color="auto" w:fill="auto"/>
          </w:tcPr>
          <w:p w14:paraId="7D1B0FD9" w14:textId="77777777" w:rsidR="00194B86" w:rsidRPr="007955E0" w:rsidRDefault="00194B86" w:rsidP="00B70AD6">
            <w:pPr>
              <w:spacing w:after="0"/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</w:p>
        </w:tc>
        <w:tc>
          <w:tcPr>
            <w:tcW w:w="1134" w:type="dxa"/>
            <w:shd w:val="clear" w:color="auto" w:fill="auto"/>
          </w:tcPr>
          <w:p w14:paraId="123BDFD6" w14:textId="77777777" w:rsidR="00194B86" w:rsidRPr="007955E0" w:rsidRDefault="00194B86" w:rsidP="00B70AD6">
            <w:pPr>
              <w:spacing w:after="0"/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</w:p>
        </w:tc>
        <w:tc>
          <w:tcPr>
            <w:tcW w:w="3008" w:type="dxa"/>
            <w:shd w:val="clear" w:color="auto" w:fill="auto"/>
          </w:tcPr>
          <w:p w14:paraId="1E06CCB7" w14:textId="77777777" w:rsidR="00194B86" w:rsidRPr="007955E0" w:rsidRDefault="00194B86" w:rsidP="00B70AD6">
            <w:pPr>
              <w:spacing w:after="0"/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</w:p>
        </w:tc>
      </w:tr>
      <w:tr w:rsidR="00194B86" w:rsidRPr="007955E0" w14:paraId="13F46964" w14:textId="77777777" w:rsidTr="00B70AD6">
        <w:tc>
          <w:tcPr>
            <w:tcW w:w="534" w:type="dxa"/>
            <w:shd w:val="clear" w:color="auto" w:fill="auto"/>
          </w:tcPr>
          <w:p w14:paraId="3D41EA48" w14:textId="77777777" w:rsidR="00194B86" w:rsidRPr="007955E0" w:rsidRDefault="00194B86" w:rsidP="00B70AD6">
            <w:pPr>
              <w:spacing w:after="0"/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</w:p>
        </w:tc>
        <w:tc>
          <w:tcPr>
            <w:tcW w:w="1842" w:type="dxa"/>
            <w:shd w:val="clear" w:color="auto" w:fill="auto"/>
          </w:tcPr>
          <w:p w14:paraId="24C5B0DD" w14:textId="77777777" w:rsidR="00194B86" w:rsidRPr="007955E0" w:rsidRDefault="00194B86" w:rsidP="00B70AD6">
            <w:pPr>
              <w:spacing w:after="0"/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</w:p>
        </w:tc>
        <w:tc>
          <w:tcPr>
            <w:tcW w:w="2694" w:type="dxa"/>
            <w:shd w:val="clear" w:color="auto" w:fill="auto"/>
          </w:tcPr>
          <w:p w14:paraId="4F1EC68E" w14:textId="77777777" w:rsidR="00194B86" w:rsidRPr="007955E0" w:rsidRDefault="00194B86" w:rsidP="00B70AD6">
            <w:pPr>
              <w:spacing w:after="0"/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</w:p>
        </w:tc>
        <w:tc>
          <w:tcPr>
            <w:tcW w:w="1134" w:type="dxa"/>
            <w:shd w:val="clear" w:color="auto" w:fill="auto"/>
          </w:tcPr>
          <w:p w14:paraId="6AB41F3C" w14:textId="77777777" w:rsidR="00194B86" w:rsidRPr="007955E0" w:rsidRDefault="00194B86" w:rsidP="00B70AD6">
            <w:pPr>
              <w:spacing w:after="0"/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</w:p>
        </w:tc>
        <w:tc>
          <w:tcPr>
            <w:tcW w:w="3008" w:type="dxa"/>
            <w:shd w:val="clear" w:color="auto" w:fill="auto"/>
          </w:tcPr>
          <w:p w14:paraId="1B1F1EFC" w14:textId="77777777" w:rsidR="00194B86" w:rsidRPr="007955E0" w:rsidRDefault="00194B86" w:rsidP="00B70AD6">
            <w:pPr>
              <w:spacing w:after="0"/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</w:p>
        </w:tc>
      </w:tr>
      <w:tr w:rsidR="00194B86" w:rsidRPr="007955E0" w14:paraId="1E354F9E" w14:textId="77777777" w:rsidTr="00B70AD6">
        <w:tc>
          <w:tcPr>
            <w:tcW w:w="534" w:type="dxa"/>
            <w:shd w:val="clear" w:color="auto" w:fill="auto"/>
          </w:tcPr>
          <w:p w14:paraId="227BCB84" w14:textId="77777777" w:rsidR="00194B86" w:rsidRPr="007955E0" w:rsidRDefault="00194B86" w:rsidP="00B70AD6">
            <w:pPr>
              <w:spacing w:after="0"/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</w:p>
        </w:tc>
        <w:tc>
          <w:tcPr>
            <w:tcW w:w="1842" w:type="dxa"/>
            <w:shd w:val="clear" w:color="auto" w:fill="auto"/>
          </w:tcPr>
          <w:p w14:paraId="023B448C" w14:textId="77777777" w:rsidR="00194B86" w:rsidRPr="007955E0" w:rsidRDefault="00194B86" w:rsidP="00B70AD6">
            <w:pPr>
              <w:spacing w:after="0"/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</w:p>
        </w:tc>
        <w:tc>
          <w:tcPr>
            <w:tcW w:w="2694" w:type="dxa"/>
            <w:shd w:val="clear" w:color="auto" w:fill="auto"/>
          </w:tcPr>
          <w:p w14:paraId="36C16E2D" w14:textId="77777777" w:rsidR="00194B86" w:rsidRPr="007955E0" w:rsidRDefault="00194B86" w:rsidP="00B70AD6">
            <w:pPr>
              <w:spacing w:after="0"/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</w:p>
        </w:tc>
        <w:tc>
          <w:tcPr>
            <w:tcW w:w="1134" w:type="dxa"/>
            <w:shd w:val="clear" w:color="auto" w:fill="auto"/>
          </w:tcPr>
          <w:p w14:paraId="35AC7A7C" w14:textId="77777777" w:rsidR="00194B86" w:rsidRPr="007955E0" w:rsidRDefault="00194B86" w:rsidP="00B70AD6">
            <w:pPr>
              <w:spacing w:after="0"/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</w:p>
        </w:tc>
        <w:tc>
          <w:tcPr>
            <w:tcW w:w="3008" w:type="dxa"/>
            <w:shd w:val="clear" w:color="auto" w:fill="auto"/>
          </w:tcPr>
          <w:p w14:paraId="34E3B220" w14:textId="77777777" w:rsidR="00194B86" w:rsidRPr="007955E0" w:rsidRDefault="00194B86" w:rsidP="00B70AD6">
            <w:pPr>
              <w:spacing w:after="0"/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</w:p>
        </w:tc>
      </w:tr>
      <w:tr w:rsidR="00194B86" w:rsidRPr="007955E0" w14:paraId="05E14B62" w14:textId="77777777" w:rsidTr="00B70AD6">
        <w:tc>
          <w:tcPr>
            <w:tcW w:w="534" w:type="dxa"/>
            <w:shd w:val="clear" w:color="auto" w:fill="auto"/>
          </w:tcPr>
          <w:p w14:paraId="7E3C19A4" w14:textId="77777777" w:rsidR="00194B86" w:rsidRPr="007955E0" w:rsidRDefault="00194B86" w:rsidP="00B70AD6">
            <w:pPr>
              <w:spacing w:after="0"/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</w:p>
        </w:tc>
        <w:tc>
          <w:tcPr>
            <w:tcW w:w="1842" w:type="dxa"/>
            <w:shd w:val="clear" w:color="auto" w:fill="auto"/>
          </w:tcPr>
          <w:p w14:paraId="62B0A016" w14:textId="77777777" w:rsidR="00194B86" w:rsidRPr="007955E0" w:rsidRDefault="00194B86" w:rsidP="00B70AD6">
            <w:pPr>
              <w:spacing w:after="0"/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</w:p>
        </w:tc>
        <w:tc>
          <w:tcPr>
            <w:tcW w:w="2694" w:type="dxa"/>
            <w:shd w:val="clear" w:color="auto" w:fill="auto"/>
          </w:tcPr>
          <w:p w14:paraId="2CFA6168" w14:textId="77777777" w:rsidR="00194B86" w:rsidRPr="007955E0" w:rsidRDefault="00194B86" w:rsidP="00B70AD6">
            <w:pPr>
              <w:spacing w:after="0"/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</w:p>
        </w:tc>
        <w:tc>
          <w:tcPr>
            <w:tcW w:w="1134" w:type="dxa"/>
            <w:shd w:val="clear" w:color="auto" w:fill="auto"/>
          </w:tcPr>
          <w:p w14:paraId="1C779E76" w14:textId="77777777" w:rsidR="00194B86" w:rsidRPr="007955E0" w:rsidRDefault="00194B86" w:rsidP="00B70AD6">
            <w:pPr>
              <w:spacing w:after="0"/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</w:p>
        </w:tc>
        <w:tc>
          <w:tcPr>
            <w:tcW w:w="3008" w:type="dxa"/>
            <w:shd w:val="clear" w:color="auto" w:fill="auto"/>
          </w:tcPr>
          <w:p w14:paraId="3406D9E1" w14:textId="77777777" w:rsidR="00194B86" w:rsidRPr="007955E0" w:rsidRDefault="00194B86" w:rsidP="00B70AD6">
            <w:pPr>
              <w:spacing w:after="0"/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</w:p>
        </w:tc>
      </w:tr>
      <w:tr w:rsidR="00194B86" w:rsidRPr="007955E0" w14:paraId="04EC3E86" w14:textId="77777777" w:rsidTr="00B70AD6">
        <w:tc>
          <w:tcPr>
            <w:tcW w:w="534" w:type="dxa"/>
            <w:shd w:val="clear" w:color="auto" w:fill="auto"/>
          </w:tcPr>
          <w:p w14:paraId="2F159C62" w14:textId="77777777" w:rsidR="00194B86" w:rsidRPr="007955E0" w:rsidRDefault="00194B86" w:rsidP="00B70AD6">
            <w:pPr>
              <w:spacing w:after="0"/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</w:p>
        </w:tc>
        <w:tc>
          <w:tcPr>
            <w:tcW w:w="1842" w:type="dxa"/>
            <w:shd w:val="clear" w:color="auto" w:fill="auto"/>
          </w:tcPr>
          <w:p w14:paraId="6B1D34C4" w14:textId="77777777" w:rsidR="00194B86" w:rsidRPr="007955E0" w:rsidRDefault="00194B86" w:rsidP="00B70AD6">
            <w:pPr>
              <w:spacing w:after="0"/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</w:p>
        </w:tc>
        <w:tc>
          <w:tcPr>
            <w:tcW w:w="2694" w:type="dxa"/>
            <w:shd w:val="clear" w:color="auto" w:fill="auto"/>
          </w:tcPr>
          <w:p w14:paraId="5A7E22E3" w14:textId="77777777" w:rsidR="00194B86" w:rsidRPr="007955E0" w:rsidRDefault="00194B86" w:rsidP="00B70AD6">
            <w:pPr>
              <w:spacing w:after="0"/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</w:p>
        </w:tc>
        <w:tc>
          <w:tcPr>
            <w:tcW w:w="1134" w:type="dxa"/>
            <w:shd w:val="clear" w:color="auto" w:fill="auto"/>
          </w:tcPr>
          <w:p w14:paraId="340D36A8" w14:textId="77777777" w:rsidR="00194B86" w:rsidRPr="007955E0" w:rsidRDefault="00194B86" w:rsidP="00B70AD6">
            <w:pPr>
              <w:spacing w:after="0"/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</w:p>
        </w:tc>
        <w:tc>
          <w:tcPr>
            <w:tcW w:w="3008" w:type="dxa"/>
            <w:shd w:val="clear" w:color="auto" w:fill="auto"/>
          </w:tcPr>
          <w:p w14:paraId="79F69CDA" w14:textId="77777777" w:rsidR="00194B86" w:rsidRPr="007955E0" w:rsidRDefault="00194B86" w:rsidP="00B70AD6">
            <w:pPr>
              <w:spacing w:after="0"/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</w:p>
        </w:tc>
      </w:tr>
      <w:tr w:rsidR="00194B86" w:rsidRPr="007955E0" w14:paraId="0DFE213E" w14:textId="77777777" w:rsidTr="00B70AD6">
        <w:tc>
          <w:tcPr>
            <w:tcW w:w="534" w:type="dxa"/>
            <w:shd w:val="clear" w:color="auto" w:fill="auto"/>
          </w:tcPr>
          <w:p w14:paraId="762760BC" w14:textId="77777777" w:rsidR="00194B86" w:rsidRPr="007955E0" w:rsidRDefault="00194B86" w:rsidP="00B70AD6">
            <w:pPr>
              <w:spacing w:after="0"/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</w:p>
        </w:tc>
        <w:tc>
          <w:tcPr>
            <w:tcW w:w="1842" w:type="dxa"/>
            <w:shd w:val="clear" w:color="auto" w:fill="auto"/>
          </w:tcPr>
          <w:p w14:paraId="5FB70621" w14:textId="77777777" w:rsidR="00194B86" w:rsidRPr="007955E0" w:rsidRDefault="00194B86" w:rsidP="00B70AD6">
            <w:pPr>
              <w:spacing w:after="0"/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</w:p>
        </w:tc>
        <w:tc>
          <w:tcPr>
            <w:tcW w:w="2694" w:type="dxa"/>
            <w:shd w:val="clear" w:color="auto" w:fill="auto"/>
          </w:tcPr>
          <w:p w14:paraId="0B730751" w14:textId="77777777" w:rsidR="00194B86" w:rsidRPr="007955E0" w:rsidRDefault="00194B86" w:rsidP="00B70AD6">
            <w:pPr>
              <w:spacing w:after="0"/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</w:p>
        </w:tc>
        <w:tc>
          <w:tcPr>
            <w:tcW w:w="1134" w:type="dxa"/>
            <w:shd w:val="clear" w:color="auto" w:fill="auto"/>
          </w:tcPr>
          <w:p w14:paraId="56EC7468" w14:textId="77777777" w:rsidR="00194B86" w:rsidRPr="007955E0" w:rsidRDefault="00194B86" w:rsidP="00B70AD6">
            <w:pPr>
              <w:spacing w:after="0"/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</w:p>
        </w:tc>
        <w:tc>
          <w:tcPr>
            <w:tcW w:w="3008" w:type="dxa"/>
            <w:shd w:val="clear" w:color="auto" w:fill="auto"/>
          </w:tcPr>
          <w:p w14:paraId="483AACA5" w14:textId="77777777" w:rsidR="00194B86" w:rsidRPr="007955E0" w:rsidRDefault="00194B86" w:rsidP="00B70AD6">
            <w:pPr>
              <w:spacing w:after="0"/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</w:p>
        </w:tc>
      </w:tr>
      <w:tr w:rsidR="00194B86" w:rsidRPr="007955E0" w14:paraId="7D894086" w14:textId="77777777" w:rsidTr="00B70AD6">
        <w:tc>
          <w:tcPr>
            <w:tcW w:w="534" w:type="dxa"/>
            <w:shd w:val="clear" w:color="auto" w:fill="auto"/>
          </w:tcPr>
          <w:p w14:paraId="694DFF31" w14:textId="77777777" w:rsidR="00194B86" w:rsidRPr="007955E0" w:rsidRDefault="00194B86" w:rsidP="00B70AD6">
            <w:pPr>
              <w:spacing w:after="0"/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</w:p>
        </w:tc>
        <w:tc>
          <w:tcPr>
            <w:tcW w:w="1842" w:type="dxa"/>
            <w:shd w:val="clear" w:color="auto" w:fill="auto"/>
          </w:tcPr>
          <w:p w14:paraId="7043F96D" w14:textId="77777777" w:rsidR="00194B86" w:rsidRPr="007955E0" w:rsidRDefault="00194B86" w:rsidP="00B70AD6">
            <w:pPr>
              <w:spacing w:after="0"/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</w:p>
        </w:tc>
        <w:tc>
          <w:tcPr>
            <w:tcW w:w="2694" w:type="dxa"/>
            <w:shd w:val="clear" w:color="auto" w:fill="auto"/>
          </w:tcPr>
          <w:p w14:paraId="7AC4C9BF" w14:textId="77777777" w:rsidR="00194B86" w:rsidRPr="007955E0" w:rsidRDefault="00194B86" w:rsidP="00B70AD6">
            <w:pPr>
              <w:spacing w:after="0"/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</w:p>
        </w:tc>
        <w:tc>
          <w:tcPr>
            <w:tcW w:w="1134" w:type="dxa"/>
            <w:shd w:val="clear" w:color="auto" w:fill="auto"/>
          </w:tcPr>
          <w:p w14:paraId="6A7CAE07" w14:textId="77777777" w:rsidR="00194B86" w:rsidRPr="007955E0" w:rsidRDefault="00194B86" w:rsidP="00B70AD6">
            <w:pPr>
              <w:spacing w:after="0"/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</w:p>
        </w:tc>
        <w:tc>
          <w:tcPr>
            <w:tcW w:w="3008" w:type="dxa"/>
            <w:shd w:val="clear" w:color="auto" w:fill="auto"/>
          </w:tcPr>
          <w:p w14:paraId="4C2D364F" w14:textId="77777777" w:rsidR="00194B86" w:rsidRPr="007955E0" w:rsidRDefault="00194B86" w:rsidP="00B70AD6">
            <w:pPr>
              <w:spacing w:after="0"/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</w:p>
        </w:tc>
      </w:tr>
      <w:tr w:rsidR="00194B86" w:rsidRPr="007955E0" w14:paraId="65A8C694" w14:textId="77777777" w:rsidTr="00B70AD6">
        <w:tc>
          <w:tcPr>
            <w:tcW w:w="534" w:type="dxa"/>
            <w:shd w:val="clear" w:color="auto" w:fill="auto"/>
          </w:tcPr>
          <w:p w14:paraId="157D4DFE" w14:textId="77777777" w:rsidR="00194B86" w:rsidRPr="007955E0" w:rsidRDefault="00194B86" w:rsidP="00B70AD6">
            <w:pPr>
              <w:spacing w:after="0"/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</w:p>
        </w:tc>
        <w:tc>
          <w:tcPr>
            <w:tcW w:w="1842" w:type="dxa"/>
            <w:shd w:val="clear" w:color="auto" w:fill="auto"/>
          </w:tcPr>
          <w:p w14:paraId="0325BFC0" w14:textId="77777777" w:rsidR="00194B86" w:rsidRPr="007955E0" w:rsidRDefault="00194B86" w:rsidP="00B70AD6">
            <w:pPr>
              <w:spacing w:after="0"/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</w:p>
        </w:tc>
        <w:tc>
          <w:tcPr>
            <w:tcW w:w="2694" w:type="dxa"/>
            <w:shd w:val="clear" w:color="auto" w:fill="auto"/>
          </w:tcPr>
          <w:p w14:paraId="5A39DE3F" w14:textId="77777777" w:rsidR="00194B86" w:rsidRPr="007955E0" w:rsidRDefault="00194B86" w:rsidP="00B70AD6">
            <w:pPr>
              <w:spacing w:after="0"/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</w:p>
        </w:tc>
        <w:tc>
          <w:tcPr>
            <w:tcW w:w="1134" w:type="dxa"/>
            <w:shd w:val="clear" w:color="auto" w:fill="auto"/>
          </w:tcPr>
          <w:p w14:paraId="79100B40" w14:textId="77777777" w:rsidR="00194B86" w:rsidRPr="007955E0" w:rsidRDefault="00194B86" w:rsidP="00B70AD6">
            <w:pPr>
              <w:spacing w:after="0"/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</w:p>
        </w:tc>
        <w:tc>
          <w:tcPr>
            <w:tcW w:w="3008" w:type="dxa"/>
            <w:shd w:val="clear" w:color="auto" w:fill="auto"/>
          </w:tcPr>
          <w:p w14:paraId="778C8A76" w14:textId="77777777" w:rsidR="00194B86" w:rsidRPr="007955E0" w:rsidRDefault="00194B86" w:rsidP="00B70AD6">
            <w:pPr>
              <w:spacing w:after="0"/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</w:p>
        </w:tc>
      </w:tr>
      <w:tr w:rsidR="00194B86" w:rsidRPr="007955E0" w14:paraId="32954EAC" w14:textId="77777777" w:rsidTr="00B70AD6">
        <w:tc>
          <w:tcPr>
            <w:tcW w:w="534" w:type="dxa"/>
            <w:shd w:val="clear" w:color="auto" w:fill="auto"/>
          </w:tcPr>
          <w:p w14:paraId="16D70365" w14:textId="77777777" w:rsidR="00194B86" w:rsidRPr="007955E0" w:rsidRDefault="00194B86" w:rsidP="00B70AD6">
            <w:pPr>
              <w:spacing w:after="0"/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</w:p>
        </w:tc>
        <w:tc>
          <w:tcPr>
            <w:tcW w:w="1842" w:type="dxa"/>
            <w:shd w:val="clear" w:color="auto" w:fill="auto"/>
          </w:tcPr>
          <w:p w14:paraId="51A9F52F" w14:textId="77777777" w:rsidR="00194B86" w:rsidRPr="007955E0" w:rsidRDefault="00194B86" w:rsidP="00B70AD6">
            <w:pPr>
              <w:spacing w:after="0"/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</w:p>
        </w:tc>
        <w:tc>
          <w:tcPr>
            <w:tcW w:w="2694" w:type="dxa"/>
            <w:shd w:val="clear" w:color="auto" w:fill="auto"/>
          </w:tcPr>
          <w:p w14:paraId="002FEE76" w14:textId="77777777" w:rsidR="00194B86" w:rsidRPr="007955E0" w:rsidRDefault="00194B86" w:rsidP="00B70AD6">
            <w:pPr>
              <w:spacing w:after="0"/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</w:p>
        </w:tc>
        <w:tc>
          <w:tcPr>
            <w:tcW w:w="1134" w:type="dxa"/>
            <w:shd w:val="clear" w:color="auto" w:fill="auto"/>
          </w:tcPr>
          <w:p w14:paraId="49DBC4F0" w14:textId="77777777" w:rsidR="00194B86" w:rsidRPr="007955E0" w:rsidRDefault="00194B86" w:rsidP="00B70AD6">
            <w:pPr>
              <w:spacing w:after="0"/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</w:p>
        </w:tc>
        <w:tc>
          <w:tcPr>
            <w:tcW w:w="3008" w:type="dxa"/>
            <w:shd w:val="clear" w:color="auto" w:fill="auto"/>
          </w:tcPr>
          <w:p w14:paraId="0F1EFB24" w14:textId="77777777" w:rsidR="00194B86" w:rsidRPr="007955E0" w:rsidRDefault="00194B86" w:rsidP="00B70AD6">
            <w:pPr>
              <w:spacing w:after="0"/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</w:p>
        </w:tc>
      </w:tr>
      <w:tr w:rsidR="00194B86" w:rsidRPr="007955E0" w14:paraId="6803B3DC" w14:textId="77777777" w:rsidTr="00B70AD6">
        <w:tc>
          <w:tcPr>
            <w:tcW w:w="534" w:type="dxa"/>
            <w:shd w:val="clear" w:color="auto" w:fill="auto"/>
          </w:tcPr>
          <w:p w14:paraId="24F7F7F9" w14:textId="77777777" w:rsidR="00194B86" w:rsidRPr="007955E0" w:rsidRDefault="00194B86" w:rsidP="00B70AD6">
            <w:pPr>
              <w:spacing w:after="0"/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</w:p>
        </w:tc>
        <w:tc>
          <w:tcPr>
            <w:tcW w:w="1842" w:type="dxa"/>
            <w:shd w:val="clear" w:color="auto" w:fill="auto"/>
          </w:tcPr>
          <w:p w14:paraId="57F0DCFA" w14:textId="77777777" w:rsidR="00194B86" w:rsidRPr="007955E0" w:rsidRDefault="00194B86" w:rsidP="00B70AD6">
            <w:pPr>
              <w:spacing w:after="0"/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</w:p>
        </w:tc>
        <w:tc>
          <w:tcPr>
            <w:tcW w:w="2694" w:type="dxa"/>
            <w:shd w:val="clear" w:color="auto" w:fill="auto"/>
          </w:tcPr>
          <w:p w14:paraId="4E5A54A3" w14:textId="77777777" w:rsidR="00194B86" w:rsidRPr="007955E0" w:rsidRDefault="00194B86" w:rsidP="00B70AD6">
            <w:pPr>
              <w:spacing w:after="0"/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</w:p>
        </w:tc>
        <w:tc>
          <w:tcPr>
            <w:tcW w:w="1134" w:type="dxa"/>
            <w:shd w:val="clear" w:color="auto" w:fill="auto"/>
          </w:tcPr>
          <w:p w14:paraId="7A6DC7AE" w14:textId="77777777" w:rsidR="00194B86" w:rsidRPr="007955E0" w:rsidRDefault="00194B86" w:rsidP="00B70AD6">
            <w:pPr>
              <w:spacing w:after="0"/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</w:p>
        </w:tc>
        <w:tc>
          <w:tcPr>
            <w:tcW w:w="3008" w:type="dxa"/>
            <w:shd w:val="clear" w:color="auto" w:fill="auto"/>
          </w:tcPr>
          <w:p w14:paraId="60924F93" w14:textId="77777777" w:rsidR="00194B86" w:rsidRPr="007955E0" w:rsidRDefault="00194B86" w:rsidP="00B70AD6">
            <w:pPr>
              <w:spacing w:after="0"/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</w:p>
        </w:tc>
      </w:tr>
    </w:tbl>
    <w:p w14:paraId="7117E99E" w14:textId="77777777" w:rsidR="00194B86" w:rsidRPr="007955E0" w:rsidRDefault="00194B86" w:rsidP="00194B86">
      <w:pPr>
        <w:spacing w:after="0"/>
        <w:jc w:val="center"/>
        <w:rPr>
          <w:rFonts w:ascii="Arial" w:hAnsi="Arial" w:cs="Arial"/>
          <w:b/>
          <w:sz w:val="28"/>
          <w:szCs w:val="28"/>
        </w:rPr>
      </w:pPr>
    </w:p>
    <w:p w14:paraId="3D6A456A" w14:textId="77777777" w:rsidR="00194B86" w:rsidRDefault="00194B86" w:rsidP="00194B86">
      <w:pPr>
        <w:spacing w:after="0" w:line="240" w:lineRule="auto"/>
        <w:rPr>
          <w:rFonts w:ascii="Times New Roman" w:eastAsiaTheme="minorHAnsi" w:hAnsi="Times New Roman"/>
          <w:sz w:val="24"/>
          <w:szCs w:val="24"/>
        </w:rPr>
      </w:pPr>
    </w:p>
    <w:p w14:paraId="30F5C674" w14:textId="77777777" w:rsidR="00194B86" w:rsidRDefault="00194B86" w:rsidP="00194B86">
      <w:pPr>
        <w:spacing w:after="0" w:line="240" w:lineRule="auto"/>
        <w:rPr>
          <w:rFonts w:ascii="Times New Roman" w:eastAsiaTheme="minorHAnsi" w:hAnsi="Times New Roman"/>
          <w:sz w:val="24"/>
          <w:szCs w:val="24"/>
        </w:rPr>
      </w:pPr>
    </w:p>
    <w:p w14:paraId="5FCB2CE6" w14:textId="77777777" w:rsidR="00194B86" w:rsidRDefault="00194B86" w:rsidP="00194B86">
      <w:pPr>
        <w:spacing w:after="0" w:line="240" w:lineRule="auto"/>
        <w:rPr>
          <w:rFonts w:ascii="Times New Roman" w:eastAsiaTheme="minorHAnsi" w:hAnsi="Times New Roman"/>
          <w:sz w:val="24"/>
          <w:szCs w:val="24"/>
        </w:rPr>
      </w:pPr>
    </w:p>
    <w:p w14:paraId="10866ED1" w14:textId="77777777" w:rsidR="00194B86" w:rsidRDefault="00194B86" w:rsidP="00194B86">
      <w:pPr>
        <w:spacing w:after="0" w:line="240" w:lineRule="auto"/>
        <w:rPr>
          <w:rFonts w:ascii="Times New Roman" w:eastAsiaTheme="minorHAnsi" w:hAnsi="Times New Roman"/>
          <w:sz w:val="24"/>
          <w:szCs w:val="24"/>
        </w:rPr>
      </w:pPr>
    </w:p>
    <w:p w14:paraId="1055F3B0" w14:textId="77777777" w:rsidR="00194B86" w:rsidRDefault="00194B86" w:rsidP="00194B86">
      <w:pPr>
        <w:spacing w:after="0" w:line="240" w:lineRule="auto"/>
        <w:rPr>
          <w:rFonts w:ascii="Times New Roman" w:eastAsiaTheme="minorHAnsi" w:hAnsi="Times New Roman"/>
          <w:sz w:val="24"/>
          <w:szCs w:val="24"/>
        </w:rPr>
      </w:pPr>
    </w:p>
    <w:p w14:paraId="4C725D69" w14:textId="77777777" w:rsidR="00194B86" w:rsidRDefault="00194B86" w:rsidP="00194B86">
      <w:pPr>
        <w:spacing w:after="0" w:line="240" w:lineRule="auto"/>
        <w:rPr>
          <w:rFonts w:ascii="Times New Roman" w:eastAsiaTheme="minorHAnsi" w:hAnsi="Times New Roman"/>
          <w:sz w:val="24"/>
          <w:szCs w:val="24"/>
        </w:rPr>
      </w:pPr>
    </w:p>
    <w:p w14:paraId="5A766101" w14:textId="77777777" w:rsidR="00194B86" w:rsidRDefault="00194B86" w:rsidP="00194B86">
      <w:pPr>
        <w:spacing w:after="0" w:line="240" w:lineRule="auto"/>
        <w:rPr>
          <w:rFonts w:ascii="Times New Roman" w:eastAsiaTheme="minorHAnsi" w:hAnsi="Times New Roman"/>
          <w:sz w:val="24"/>
          <w:szCs w:val="24"/>
        </w:rPr>
      </w:pPr>
    </w:p>
    <w:p w14:paraId="0A7457BB" w14:textId="77777777" w:rsidR="00194B86" w:rsidRDefault="00194B86" w:rsidP="00194B86">
      <w:pPr>
        <w:spacing w:after="0" w:line="240" w:lineRule="auto"/>
        <w:rPr>
          <w:rFonts w:ascii="Times New Roman" w:eastAsiaTheme="minorHAnsi" w:hAnsi="Times New Roman"/>
          <w:sz w:val="24"/>
          <w:szCs w:val="24"/>
        </w:rPr>
      </w:pPr>
    </w:p>
    <w:p w14:paraId="2C5657C8" w14:textId="77777777" w:rsidR="00194B86" w:rsidRDefault="00194B86" w:rsidP="00194B86">
      <w:pPr>
        <w:spacing w:after="0" w:line="240" w:lineRule="auto"/>
        <w:rPr>
          <w:rFonts w:ascii="Times New Roman" w:eastAsiaTheme="minorHAnsi" w:hAnsi="Times New Roman"/>
          <w:sz w:val="24"/>
          <w:szCs w:val="24"/>
        </w:rPr>
      </w:pPr>
    </w:p>
    <w:p w14:paraId="07726C00" w14:textId="77777777" w:rsidR="00194B86" w:rsidRDefault="00194B86" w:rsidP="00194B86">
      <w:pPr>
        <w:spacing w:after="0" w:line="240" w:lineRule="auto"/>
        <w:rPr>
          <w:rFonts w:ascii="Times New Roman" w:eastAsiaTheme="minorHAnsi" w:hAnsi="Times New Roman"/>
          <w:sz w:val="24"/>
          <w:szCs w:val="24"/>
        </w:rPr>
      </w:pPr>
    </w:p>
    <w:p w14:paraId="4BA5F565" w14:textId="77777777" w:rsidR="00194B86" w:rsidRPr="007955E0" w:rsidRDefault="00194B86" w:rsidP="00194B86">
      <w:pPr>
        <w:spacing w:after="0" w:line="240" w:lineRule="auto"/>
        <w:rPr>
          <w:rFonts w:ascii="Times New Roman" w:eastAsiaTheme="minorHAnsi" w:hAnsi="Times New Roman"/>
          <w:sz w:val="24"/>
          <w:szCs w:val="24"/>
        </w:rPr>
      </w:pPr>
    </w:p>
    <w:p w14:paraId="119CF901" w14:textId="77777777" w:rsidR="00194B86" w:rsidRDefault="00194B86" w:rsidP="00194B86">
      <w:pPr>
        <w:keepNext/>
        <w:spacing w:after="0" w:line="360" w:lineRule="auto"/>
        <w:outlineLvl w:val="2"/>
        <w:rPr>
          <w:rFonts w:ascii="Times New Roman" w:hAnsi="Times New Roman"/>
          <w:b/>
          <w:sz w:val="24"/>
          <w:szCs w:val="20"/>
        </w:rPr>
      </w:pPr>
    </w:p>
    <w:p w14:paraId="4E095D73" w14:textId="77777777" w:rsidR="00194B86" w:rsidRDefault="00194B86" w:rsidP="00194B86">
      <w:pPr>
        <w:keepNext/>
        <w:spacing w:after="0" w:line="360" w:lineRule="auto"/>
        <w:outlineLvl w:val="2"/>
        <w:rPr>
          <w:rFonts w:ascii="Times New Roman" w:hAnsi="Times New Roman"/>
          <w:b/>
          <w:sz w:val="24"/>
          <w:szCs w:val="20"/>
        </w:rPr>
      </w:pPr>
    </w:p>
    <w:p w14:paraId="5852E68F" w14:textId="77777777" w:rsidR="00194B86" w:rsidRDefault="00194B86" w:rsidP="00194B86">
      <w:pPr>
        <w:keepNext/>
        <w:spacing w:after="0" w:line="360" w:lineRule="auto"/>
        <w:outlineLvl w:val="2"/>
        <w:rPr>
          <w:rFonts w:ascii="Times New Roman" w:hAnsi="Times New Roman"/>
          <w:b/>
          <w:sz w:val="24"/>
          <w:szCs w:val="20"/>
        </w:rPr>
      </w:pPr>
    </w:p>
    <w:p w14:paraId="7F63D75C" w14:textId="77777777" w:rsidR="00194B86" w:rsidRPr="00E16E5D" w:rsidRDefault="00194B86" w:rsidP="00194B86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3449D557" w14:textId="77777777" w:rsidR="00194B86" w:rsidRPr="00E16E5D" w:rsidRDefault="00194B86" w:rsidP="00194B86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0F8A3A42" w14:textId="586176C3" w:rsidR="00B75C3C" w:rsidRDefault="00B75C3C" w:rsidP="00194B86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2E15F447" w14:textId="77777777" w:rsidR="00B75C3C" w:rsidRDefault="00B75C3C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br w:type="page"/>
      </w:r>
    </w:p>
    <w:p w14:paraId="4FE060D3" w14:textId="77777777" w:rsidR="00B75C3C" w:rsidRDefault="00B75C3C" w:rsidP="00B75C3C">
      <w:pPr>
        <w:keepNext/>
        <w:spacing w:line="360" w:lineRule="auto"/>
        <w:ind w:left="426" w:hanging="426"/>
        <w:jc w:val="right"/>
        <w:outlineLvl w:val="2"/>
        <w:rPr>
          <w:rFonts w:ascii="Times New Roman" w:hAnsi="Times New Roman"/>
          <w:b/>
          <w:sz w:val="24"/>
          <w:szCs w:val="24"/>
        </w:rPr>
        <w:sectPr w:rsidR="00B75C3C" w:rsidSect="00E7125F">
          <w:headerReference w:type="even" r:id="rId9"/>
          <w:headerReference w:type="default" r:id="rId10"/>
          <w:footerReference w:type="even" r:id="rId11"/>
          <w:footerReference w:type="default" r:id="rId12"/>
          <w:headerReference w:type="first" r:id="rId13"/>
          <w:footerReference w:type="first" r:id="rId14"/>
          <w:type w:val="continuous"/>
          <w:pgSz w:w="11906" w:h="16838"/>
          <w:pgMar w:top="1418" w:right="1134" w:bottom="1418" w:left="1134" w:header="709" w:footer="709" w:gutter="0"/>
          <w:cols w:space="708"/>
          <w:formProt w:val="0"/>
          <w:noEndnote/>
          <w:titlePg/>
          <w:docGrid w:linePitch="299"/>
        </w:sectPr>
      </w:pPr>
    </w:p>
    <w:p w14:paraId="0BA40F0D" w14:textId="77777777" w:rsidR="00B5276F" w:rsidRPr="00B5276F" w:rsidRDefault="00B75C3C" w:rsidP="00B5276F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456287">
        <w:rPr>
          <w:rFonts w:ascii="Times New Roman" w:hAnsi="Times New Roman"/>
          <w:b/>
          <w:sz w:val="24"/>
          <w:szCs w:val="24"/>
        </w:rPr>
        <w:lastRenderedPageBreak/>
        <w:t xml:space="preserve">Załącznik nr </w:t>
      </w:r>
      <w:r>
        <w:rPr>
          <w:rFonts w:ascii="Times New Roman" w:hAnsi="Times New Roman"/>
          <w:b/>
          <w:sz w:val="24"/>
          <w:szCs w:val="24"/>
        </w:rPr>
        <w:t>5</w:t>
      </w:r>
      <w:r w:rsidRPr="00456287">
        <w:rPr>
          <w:rFonts w:ascii="Times New Roman" w:hAnsi="Times New Roman"/>
          <w:b/>
          <w:sz w:val="24"/>
          <w:szCs w:val="24"/>
        </w:rPr>
        <w:t xml:space="preserve">     </w:t>
      </w:r>
      <w:r w:rsidR="00B5276F">
        <w:rPr>
          <w:rFonts w:ascii="Times New Roman" w:hAnsi="Times New Roman"/>
          <w:b/>
          <w:sz w:val="24"/>
          <w:szCs w:val="24"/>
        </w:rPr>
        <w:t xml:space="preserve">- </w:t>
      </w:r>
      <w:r w:rsidR="00B5276F" w:rsidRPr="00B5276F">
        <w:rPr>
          <w:rFonts w:ascii="Times New Roman" w:hAnsi="Times New Roman"/>
          <w:b/>
          <w:sz w:val="24"/>
          <w:szCs w:val="24"/>
        </w:rPr>
        <w:t>Rejestr zrzutów nieczystości ciekłych poza system kontrolno-pomiarowy (wzór)</w:t>
      </w:r>
    </w:p>
    <w:p w14:paraId="1BC8174C" w14:textId="77777777" w:rsidR="00B75C3C" w:rsidRPr="00ED732E" w:rsidRDefault="00B75C3C" w:rsidP="00B75C3C">
      <w:pPr>
        <w:spacing w:after="0" w:line="240" w:lineRule="auto"/>
        <w:rPr>
          <w:b/>
        </w:rPr>
      </w:pPr>
    </w:p>
    <w:tbl>
      <w:tblPr>
        <w:tblStyle w:val="Tabela-Siatka"/>
        <w:tblpPr w:leftFromText="141" w:rightFromText="141" w:horzAnchor="margin" w:tblpXSpec="center" w:tblpY="747"/>
        <w:tblW w:w="15216" w:type="dxa"/>
        <w:tblLayout w:type="fixed"/>
        <w:tblLook w:val="04A0" w:firstRow="1" w:lastRow="0" w:firstColumn="1" w:lastColumn="0" w:noHBand="0" w:noVBand="1"/>
      </w:tblPr>
      <w:tblGrid>
        <w:gridCol w:w="462"/>
        <w:gridCol w:w="745"/>
        <w:gridCol w:w="2269"/>
        <w:gridCol w:w="1502"/>
        <w:gridCol w:w="1348"/>
        <w:gridCol w:w="1346"/>
        <w:gridCol w:w="1917"/>
        <w:gridCol w:w="1450"/>
        <w:gridCol w:w="1210"/>
        <w:gridCol w:w="1752"/>
        <w:gridCol w:w="1215"/>
      </w:tblGrid>
      <w:tr w:rsidR="00B75C3C" w14:paraId="53999DF5" w14:textId="77777777" w:rsidTr="00B70AD6">
        <w:trPr>
          <w:trHeight w:val="451"/>
        </w:trPr>
        <w:tc>
          <w:tcPr>
            <w:tcW w:w="462" w:type="dxa"/>
            <w:vAlign w:val="center"/>
          </w:tcPr>
          <w:p w14:paraId="66327AED" w14:textId="77777777" w:rsidR="00B75C3C" w:rsidRPr="000153BA" w:rsidRDefault="00B75C3C" w:rsidP="00B70AD6">
            <w:pPr>
              <w:ind w:left="-539" w:firstLine="539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5864" w:type="dxa"/>
            <w:gridSpan w:val="4"/>
            <w:vAlign w:val="center"/>
          </w:tcPr>
          <w:p w14:paraId="39A2B867" w14:textId="77777777" w:rsidR="00B75C3C" w:rsidRPr="000153BA" w:rsidRDefault="00B75C3C" w:rsidP="00B70AD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153BA">
              <w:rPr>
                <w:rFonts w:ascii="Times New Roman" w:hAnsi="Times New Roman" w:cs="Times New Roman"/>
                <w:b/>
                <w:sz w:val="20"/>
                <w:szCs w:val="20"/>
              </w:rPr>
              <w:t>Dane Dostawcy ścieków</w:t>
            </w:r>
          </w:p>
        </w:tc>
        <w:tc>
          <w:tcPr>
            <w:tcW w:w="8890" w:type="dxa"/>
            <w:gridSpan w:val="6"/>
            <w:vAlign w:val="center"/>
          </w:tcPr>
          <w:p w14:paraId="32892D3F" w14:textId="77777777" w:rsidR="00B75C3C" w:rsidRPr="000153BA" w:rsidRDefault="00B75C3C" w:rsidP="00B70AD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153BA">
              <w:rPr>
                <w:rFonts w:ascii="Times New Roman" w:hAnsi="Times New Roman" w:cs="Times New Roman"/>
                <w:b/>
                <w:sz w:val="20"/>
                <w:szCs w:val="20"/>
              </w:rPr>
              <w:t>Dane Wytwórcy ścieków deklarowane przez Dostawcę</w:t>
            </w:r>
          </w:p>
        </w:tc>
      </w:tr>
      <w:tr w:rsidR="00B75C3C" w14:paraId="6C06699D" w14:textId="77777777" w:rsidTr="00B70AD6">
        <w:trPr>
          <w:trHeight w:val="1169"/>
        </w:trPr>
        <w:tc>
          <w:tcPr>
            <w:tcW w:w="462" w:type="dxa"/>
            <w:vAlign w:val="center"/>
          </w:tcPr>
          <w:p w14:paraId="474D9233" w14:textId="77777777" w:rsidR="00B75C3C" w:rsidRPr="000153BA" w:rsidRDefault="00B75C3C" w:rsidP="00B70AD6">
            <w:pPr>
              <w:ind w:left="-539" w:firstLine="539"/>
              <w:jc w:val="center"/>
              <w:rPr>
                <w:b/>
                <w:sz w:val="20"/>
                <w:szCs w:val="20"/>
              </w:rPr>
            </w:pPr>
            <w:r w:rsidRPr="000153BA">
              <w:rPr>
                <w:b/>
                <w:sz w:val="20"/>
                <w:szCs w:val="20"/>
              </w:rPr>
              <w:t>Lp.</w:t>
            </w:r>
          </w:p>
        </w:tc>
        <w:tc>
          <w:tcPr>
            <w:tcW w:w="745" w:type="dxa"/>
            <w:vAlign w:val="center"/>
          </w:tcPr>
          <w:p w14:paraId="05EE9256" w14:textId="77777777" w:rsidR="00B75C3C" w:rsidRPr="000153BA" w:rsidRDefault="00B75C3C" w:rsidP="00B70AD6">
            <w:pPr>
              <w:ind w:right="-81"/>
              <w:jc w:val="center"/>
              <w:rPr>
                <w:b/>
                <w:sz w:val="20"/>
                <w:szCs w:val="20"/>
              </w:rPr>
            </w:pPr>
            <w:r w:rsidRPr="000153BA">
              <w:rPr>
                <w:b/>
                <w:sz w:val="20"/>
                <w:szCs w:val="20"/>
              </w:rPr>
              <w:t>Data</w:t>
            </w:r>
          </w:p>
        </w:tc>
        <w:tc>
          <w:tcPr>
            <w:tcW w:w="2269" w:type="dxa"/>
            <w:vAlign w:val="center"/>
          </w:tcPr>
          <w:p w14:paraId="2C709E9F" w14:textId="77777777" w:rsidR="00B75C3C" w:rsidRPr="000153BA" w:rsidRDefault="00B75C3C" w:rsidP="00B70AD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153BA">
              <w:rPr>
                <w:rFonts w:ascii="Times New Roman" w:hAnsi="Times New Roman" w:cs="Times New Roman"/>
                <w:b/>
                <w:sz w:val="20"/>
                <w:szCs w:val="20"/>
              </w:rPr>
              <w:t>Nazwa Dostawcy</w:t>
            </w:r>
          </w:p>
          <w:p w14:paraId="77820822" w14:textId="77777777" w:rsidR="00B75C3C" w:rsidRPr="000153BA" w:rsidRDefault="00B75C3C" w:rsidP="00B70AD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153BA">
              <w:rPr>
                <w:rFonts w:ascii="Times New Roman" w:hAnsi="Times New Roman" w:cs="Times New Roman"/>
                <w:b/>
                <w:sz w:val="20"/>
                <w:szCs w:val="20"/>
              </w:rPr>
              <w:t>(Dane Firmy)</w:t>
            </w:r>
          </w:p>
        </w:tc>
        <w:tc>
          <w:tcPr>
            <w:tcW w:w="1502" w:type="dxa"/>
            <w:vAlign w:val="center"/>
          </w:tcPr>
          <w:p w14:paraId="527F0067" w14:textId="77777777" w:rsidR="00B75C3C" w:rsidRPr="000153BA" w:rsidRDefault="00B75C3C" w:rsidP="00B70AD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153BA">
              <w:rPr>
                <w:rFonts w:ascii="Times New Roman" w:hAnsi="Times New Roman" w:cs="Times New Roman"/>
                <w:b/>
                <w:sz w:val="20"/>
                <w:szCs w:val="20"/>
              </w:rPr>
              <w:t>Nr Rejestracyjny</w:t>
            </w:r>
          </w:p>
          <w:p w14:paraId="6D3F5997" w14:textId="77777777" w:rsidR="00B75C3C" w:rsidRPr="000153BA" w:rsidRDefault="00B75C3C" w:rsidP="00B70AD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153BA">
              <w:rPr>
                <w:rFonts w:ascii="Times New Roman" w:hAnsi="Times New Roman" w:cs="Times New Roman"/>
                <w:b/>
                <w:sz w:val="20"/>
                <w:szCs w:val="20"/>
              </w:rPr>
              <w:t>pojazdu</w:t>
            </w:r>
          </w:p>
        </w:tc>
        <w:tc>
          <w:tcPr>
            <w:tcW w:w="1347" w:type="dxa"/>
            <w:vAlign w:val="center"/>
          </w:tcPr>
          <w:p w14:paraId="325CDE75" w14:textId="77777777" w:rsidR="00B75C3C" w:rsidRPr="000153BA" w:rsidRDefault="00B75C3C" w:rsidP="00B70AD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153BA">
              <w:rPr>
                <w:rFonts w:ascii="Times New Roman" w:hAnsi="Times New Roman" w:cs="Times New Roman"/>
                <w:b/>
                <w:sz w:val="20"/>
                <w:szCs w:val="20"/>
              </w:rPr>
              <w:t>Rodzaj Ścieku*</w:t>
            </w:r>
          </w:p>
        </w:tc>
        <w:tc>
          <w:tcPr>
            <w:tcW w:w="1346" w:type="dxa"/>
            <w:vAlign w:val="center"/>
          </w:tcPr>
          <w:p w14:paraId="2FCEF7DC" w14:textId="77777777" w:rsidR="00B75C3C" w:rsidRPr="000153BA" w:rsidRDefault="00B75C3C" w:rsidP="00B70AD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153BA">
              <w:rPr>
                <w:rFonts w:ascii="Times New Roman" w:hAnsi="Times New Roman" w:cs="Times New Roman"/>
                <w:b/>
                <w:sz w:val="20"/>
                <w:szCs w:val="20"/>
              </w:rPr>
              <w:t>Gmina</w:t>
            </w:r>
          </w:p>
        </w:tc>
        <w:tc>
          <w:tcPr>
            <w:tcW w:w="1917" w:type="dxa"/>
            <w:vAlign w:val="center"/>
          </w:tcPr>
          <w:p w14:paraId="32078618" w14:textId="77777777" w:rsidR="00B75C3C" w:rsidRPr="000153BA" w:rsidRDefault="00B75C3C" w:rsidP="00B70AD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153BA">
              <w:rPr>
                <w:rFonts w:ascii="Times New Roman" w:hAnsi="Times New Roman" w:cs="Times New Roman"/>
                <w:b/>
                <w:sz w:val="20"/>
                <w:szCs w:val="20"/>
              </w:rPr>
              <w:t>Miejscowość</w:t>
            </w:r>
          </w:p>
        </w:tc>
        <w:tc>
          <w:tcPr>
            <w:tcW w:w="1450" w:type="dxa"/>
            <w:vAlign w:val="center"/>
          </w:tcPr>
          <w:p w14:paraId="65B01205" w14:textId="77777777" w:rsidR="00B75C3C" w:rsidRPr="000153BA" w:rsidRDefault="00B75C3C" w:rsidP="00B70AD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153BA">
              <w:rPr>
                <w:rFonts w:ascii="Times New Roman" w:hAnsi="Times New Roman" w:cs="Times New Roman"/>
                <w:b/>
                <w:sz w:val="20"/>
                <w:szCs w:val="20"/>
              </w:rPr>
              <w:t>Ulica</w:t>
            </w:r>
          </w:p>
        </w:tc>
        <w:tc>
          <w:tcPr>
            <w:tcW w:w="1210" w:type="dxa"/>
            <w:vAlign w:val="center"/>
          </w:tcPr>
          <w:p w14:paraId="2EB038B6" w14:textId="77777777" w:rsidR="00B75C3C" w:rsidRPr="000153BA" w:rsidRDefault="00B75C3C" w:rsidP="00B70AD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153BA">
              <w:rPr>
                <w:rFonts w:ascii="Times New Roman" w:hAnsi="Times New Roman" w:cs="Times New Roman"/>
                <w:b/>
                <w:sz w:val="20"/>
                <w:szCs w:val="20"/>
              </w:rPr>
              <w:t>Nr domu / firmy</w:t>
            </w:r>
          </w:p>
        </w:tc>
        <w:tc>
          <w:tcPr>
            <w:tcW w:w="1752" w:type="dxa"/>
            <w:vAlign w:val="center"/>
          </w:tcPr>
          <w:p w14:paraId="397C715D" w14:textId="77777777" w:rsidR="00B75C3C" w:rsidRPr="000153BA" w:rsidRDefault="00B75C3C" w:rsidP="00B70AD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153BA">
              <w:rPr>
                <w:rFonts w:ascii="Times New Roman" w:hAnsi="Times New Roman" w:cs="Times New Roman"/>
                <w:b/>
                <w:sz w:val="20"/>
                <w:szCs w:val="20"/>
              </w:rPr>
              <w:t>Nazwa Firmy**</w:t>
            </w:r>
          </w:p>
        </w:tc>
        <w:tc>
          <w:tcPr>
            <w:tcW w:w="1212" w:type="dxa"/>
            <w:vAlign w:val="center"/>
          </w:tcPr>
          <w:p w14:paraId="7615CF0E" w14:textId="77777777" w:rsidR="00B75C3C" w:rsidRPr="000153BA" w:rsidRDefault="00B75C3C" w:rsidP="00B70AD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153BA">
              <w:rPr>
                <w:rFonts w:ascii="Times New Roman" w:hAnsi="Times New Roman" w:cs="Times New Roman"/>
                <w:b/>
                <w:sz w:val="20"/>
                <w:szCs w:val="20"/>
              </w:rPr>
              <w:t>Ilość ścieków</w:t>
            </w:r>
          </w:p>
          <w:p w14:paraId="3DB536DC" w14:textId="77777777" w:rsidR="00B75C3C" w:rsidRPr="000153BA" w:rsidRDefault="00B75C3C" w:rsidP="00B70AD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153BA">
              <w:rPr>
                <w:rFonts w:ascii="Times New Roman" w:hAnsi="Times New Roman" w:cs="Times New Roman"/>
                <w:b/>
                <w:sz w:val="20"/>
                <w:szCs w:val="20"/>
              </w:rPr>
              <w:t>[m</w:t>
            </w:r>
            <w:r w:rsidRPr="000153BA">
              <w:rPr>
                <w:rFonts w:ascii="Times New Roman" w:hAnsi="Times New Roman" w:cs="Times New Roman"/>
                <w:b/>
                <w:sz w:val="20"/>
                <w:szCs w:val="20"/>
                <w:vertAlign w:val="superscript"/>
              </w:rPr>
              <w:t>3</w:t>
            </w:r>
            <w:r w:rsidRPr="000153BA">
              <w:rPr>
                <w:rFonts w:ascii="Times New Roman" w:hAnsi="Times New Roman" w:cs="Times New Roman"/>
                <w:b/>
                <w:sz w:val="20"/>
                <w:szCs w:val="20"/>
              </w:rPr>
              <w:t>]</w:t>
            </w:r>
          </w:p>
        </w:tc>
      </w:tr>
      <w:tr w:rsidR="00B75C3C" w14:paraId="553CB93C" w14:textId="77777777" w:rsidTr="00B70AD6">
        <w:trPr>
          <w:trHeight w:val="1507"/>
        </w:trPr>
        <w:tc>
          <w:tcPr>
            <w:tcW w:w="462" w:type="dxa"/>
          </w:tcPr>
          <w:p w14:paraId="4D0EA81E" w14:textId="77777777" w:rsidR="00B75C3C" w:rsidRDefault="00B75C3C" w:rsidP="00B70AD6"/>
        </w:tc>
        <w:tc>
          <w:tcPr>
            <w:tcW w:w="745" w:type="dxa"/>
          </w:tcPr>
          <w:p w14:paraId="465458F2" w14:textId="77777777" w:rsidR="00B75C3C" w:rsidRDefault="00B75C3C" w:rsidP="00B70AD6">
            <w:pPr>
              <w:ind w:right="-81"/>
            </w:pPr>
          </w:p>
        </w:tc>
        <w:tc>
          <w:tcPr>
            <w:tcW w:w="2269" w:type="dxa"/>
          </w:tcPr>
          <w:p w14:paraId="2CE511C9" w14:textId="77777777" w:rsidR="00B75C3C" w:rsidRPr="000153BA" w:rsidRDefault="00B75C3C" w:rsidP="00B70AD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02" w:type="dxa"/>
          </w:tcPr>
          <w:p w14:paraId="6AE805A3" w14:textId="77777777" w:rsidR="00B75C3C" w:rsidRPr="000153BA" w:rsidRDefault="00B75C3C" w:rsidP="00B70AD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47" w:type="dxa"/>
          </w:tcPr>
          <w:p w14:paraId="622D3234" w14:textId="77777777" w:rsidR="00B75C3C" w:rsidRPr="000153BA" w:rsidRDefault="00B75C3C" w:rsidP="00B70AD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46" w:type="dxa"/>
          </w:tcPr>
          <w:p w14:paraId="7AEBD59F" w14:textId="77777777" w:rsidR="00B75C3C" w:rsidRPr="000153BA" w:rsidRDefault="00B75C3C" w:rsidP="00B70AD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7" w:type="dxa"/>
          </w:tcPr>
          <w:p w14:paraId="446F21B5" w14:textId="77777777" w:rsidR="00B75C3C" w:rsidRPr="000153BA" w:rsidRDefault="00B75C3C" w:rsidP="00B70AD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50" w:type="dxa"/>
          </w:tcPr>
          <w:p w14:paraId="766CFAC9" w14:textId="77777777" w:rsidR="00B75C3C" w:rsidRPr="000153BA" w:rsidRDefault="00B75C3C" w:rsidP="00B70AD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10" w:type="dxa"/>
          </w:tcPr>
          <w:p w14:paraId="4DDDEFA6" w14:textId="77777777" w:rsidR="00B75C3C" w:rsidRPr="000153BA" w:rsidRDefault="00B75C3C" w:rsidP="00B70AD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52" w:type="dxa"/>
          </w:tcPr>
          <w:p w14:paraId="563F8C3E" w14:textId="77777777" w:rsidR="00B75C3C" w:rsidRPr="000153BA" w:rsidRDefault="00B75C3C" w:rsidP="00B70AD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12" w:type="dxa"/>
          </w:tcPr>
          <w:p w14:paraId="5EF417AA" w14:textId="77777777" w:rsidR="00B75C3C" w:rsidRPr="000153BA" w:rsidRDefault="00B75C3C" w:rsidP="00B70AD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75C3C" w14:paraId="1926F2BD" w14:textId="77777777" w:rsidTr="00B70AD6">
        <w:trPr>
          <w:trHeight w:val="1507"/>
        </w:trPr>
        <w:tc>
          <w:tcPr>
            <w:tcW w:w="462" w:type="dxa"/>
          </w:tcPr>
          <w:p w14:paraId="159B22E4" w14:textId="77777777" w:rsidR="00B75C3C" w:rsidRDefault="00B75C3C" w:rsidP="00B70AD6"/>
        </w:tc>
        <w:tc>
          <w:tcPr>
            <w:tcW w:w="745" w:type="dxa"/>
          </w:tcPr>
          <w:p w14:paraId="7B965479" w14:textId="77777777" w:rsidR="00B75C3C" w:rsidRDefault="00B75C3C" w:rsidP="00B70AD6">
            <w:pPr>
              <w:ind w:right="-81"/>
            </w:pPr>
          </w:p>
        </w:tc>
        <w:tc>
          <w:tcPr>
            <w:tcW w:w="2269" w:type="dxa"/>
          </w:tcPr>
          <w:p w14:paraId="5133A961" w14:textId="77777777" w:rsidR="00B75C3C" w:rsidRDefault="00B75C3C" w:rsidP="00B70AD6"/>
        </w:tc>
        <w:tc>
          <w:tcPr>
            <w:tcW w:w="1502" w:type="dxa"/>
          </w:tcPr>
          <w:p w14:paraId="45F5DF28" w14:textId="77777777" w:rsidR="00B75C3C" w:rsidRDefault="00B75C3C" w:rsidP="00B70AD6"/>
        </w:tc>
        <w:tc>
          <w:tcPr>
            <w:tcW w:w="1347" w:type="dxa"/>
          </w:tcPr>
          <w:p w14:paraId="047ED11C" w14:textId="77777777" w:rsidR="00B75C3C" w:rsidRDefault="00B75C3C" w:rsidP="00B70AD6"/>
        </w:tc>
        <w:tc>
          <w:tcPr>
            <w:tcW w:w="1346" w:type="dxa"/>
          </w:tcPr>
          <w:p w14:paraId="1028CEE8" w14:textId="77777777" w:rsidR="00B75C3C" w:rsidRDefault="00B75C3C" w:rsidP="00B70AD6"/>
        </w:tc>
        <w:tc>
          <w:tcPr>
            <w:tcW w:w="1917" w:type="dxa"/>
          </w:tcPr>
          <w:p w14:paraId="08964272" w14:textId="77777777" w:rsidR="00B75C3C" w:rsidRDefault="00B75C3C" w:rsidP="00B70AD6"/>
        </w:tc>
        <w:tc>
          <w:tcPr>
            <w:tcW w:w="1450" w:type="dxa"/>
          </w:tcPr>
          <w:p w14:paraId="077FD0AE" w14:textId="77777777" w:rsidR="00B75C3C" w:rsidRDefault="00B75C3C" w:rsidP="00B70AD6"/>
        </w:tc>
        <w:tc>
          <w:tcPr>
            <w:tcW w:w="1210" w:type="dxa"/>
          </w:tcPr>
          <w:p w14:paraId="4D755EB4" w14:textId="77777777" w:rsidR="00B75C3C" w:rsidRDefault="00B75C3C" w:rsidP="00B70AD6">
            <w:pPr>
              <w:jc w:val="center"/>
            </w:pPr>
          </w:p>
        </w:tc>
        <w:tc>
          <w:tcPr>
            <w:tcW w:w="1752" w:type="dxa"/>
          </w:tcPr>
          <w:p w14:paraId="2ABF01C6" w14:textId="77777777" w:rsidR="00B75C3C" w:rsidRDefault="00B75C3C" w:rsidP="00B70AD6">
            <w:pPr>
              <w:jc w:val="center"/>
            </w:pPr>
          </w:p>
        </w:tc>
        <w:tc>
          <w:tcPr>
            <w:tcW w:w="1212" w:type="dxa"/>
          </w:tcPr>
          <w:p w14:paraId="7CB3CF5C" w14:textId="77777777" w:rsidR="00B75C3C" w:rsidRDefault="00B75C3C" w:rsidP="00B70AD6">
            <w:pPr>
              <w:jc w:val="center"/>
            </w:pPr>
          </w:p>
        </w:tc>
      </w:tr>
      <w:tr w:rsidR="00B75C3C" w14:paraId="2E0F7307" w14:textId="77777777" w:rsidTr="00B70AD6">
        <w:trPr>
          <w:trHeight w:val="1507"/>
        </w:trPr>
        <w:tc>
          <w:tcPr>
            <w:tcW w:w="462" w:type="dxa"/>
          </w:tcPr>
          <w:p w14:paraId="063AE8F2" w14:textId="77777777" w:rsidR="00B75C3C" w:rsidRDefault="00B75C3C" w:rsidP="00B70AD6"/>
        </w:tc>
        <w:tc>
          <w:tcPr>
            <w:tcW w:w="745" w:type="dxa"/>
          </w:tcPr>
          <w:p w14:paraId="1D074CCE" w14:textId="77777777" w:rsidR="00B75C3C" w:rsidRDefault="00B75C3C" w:rsidP="00B70AD6">
            <w:pPr>
              <w:ind w:right="-81"/>
            </w:pPr>
          </w:p>
        </w:tc>
        <w:tc>
          <w:tcPr>
            <w:tcW w:w="2269" w:type="dxa"/>
          </w:tcPr>
          <w:p w14:paraId="3C1A39DA" w14:textId="77777777" w:rsidR="00B75C3C" w:rsidRDefault="00B75C3C" w:rsidP="00B70AD6"/>
        </w:tc>
        <w:tc>
          <w:tcPr>
            <w:tcW w:w="1502" w:type="dxa"/>
          </w:tcPr>
          <w:p w14:paraId="552A30D1" w14:textId="77777777" w:rsidR="00B75C3C" w:rsidRDefault="00B75C3C" w:rsidP="00B70AD6"/>
        </w:tc>
        <w:tc>
          <w:tcPr>
            <w:tcW w:w="1347" w:type="dxa"/>
          </w:tcPr>
          <w:p w14:paraId="4E9FACD9" w14:textId="77777777" w:rsidR="00B75C3C" w:rsidRDefault="00B75C3C" w:rsidP="00B70AD6"/>
        </w:tc>
        <w:tc>
          <w:tcPr>
            <w:tcW w:w="1346" w:type="dxa"/>
          </w:tcPr>
          <w:p w14:paraId="5EB6E263" w14:textId="77777777" w:rsidR="00B75C3C" w:rsidRDefault="00B75C3C" w:rsidP="00B70AD6"/>
        </w:tc>
        <w:tc>
          <w:tcPr>
            <w:tcW w:w="1917" w:type="dxa"/>
          </w:tcPr>
          <w:p w14:paraId="2917DCD6" w14:textId="77777777" w:rsidR="00B75C3C" w:rsidRDefault="00B75C3C" w:rsidP="00B70AD6"/>
        </w:tc>
        <w:tc>
          <w:tcPr>
            <w:tcW w:w="1450" w:type="dxa"/>
          </w:tcPr>
          <w:p w14:paraId="137FD4A9" w14:textId="77777777" w:rsidR="00B75C3C" w:rsidRDefault="00B75C3C" w:rsidP="00B70AD6"/>
        </w:tc>
        <w:tc>
          <w:tcPr>
            <w:tcW w:w="1210" w:type="dxa"/>
          </w:tcPr>
          <w:p w14:paraId="2A0E25D9" w14:textId="77777777" w:rsidR="00B75C3C" w:rsidRDefault="00B75C3C" w:rsidP="00B70AD6"/>
        </w:tc>
        <w:tc>
          <w:tcPr>
            <w:tcW w:w="1752" w:type="dxa"/>
          </w:tcPr>
          <w:p w14:paraId="7BCEB01F" w14:textId="77777777" w:rsidR="00B75C3C" w:rsidRDefault="00B75C3C" w:rsidP="00B70AD6"/>
        </w:tc>
        <w:tc>
          <w:tcPr>
            <w:tcW w:w="1212" w:type="dxa"/>
          </w:tcPr>
          <w:p w14:paraId="4347A19A" w14:textId="77777777" w:rsidR="00B75C3C" w:rsidRDefault="00B75C3C" w:rsidP="00B70AD6"/>
        </w:tc>
      </w:tr>
      <w:tr w:rsidR="00B75C3C" w14:paraId="04ED7BC4" w14:textId="77777777" w:rsidTr="00B70AD6">
        <w:trPr>
          <w:trHeight w:val="1507"/>
        </w:trPr>
        <w:tc>
          <w:tcPr>
            <w:tcW w:w="462" w:type="dxa"/>
          </w:tcPr>
          <w:p w14:paraId="21BCA478" w14:textId="77777777" w:rsidR="00B75C3C" w:rsidRDefault="00B75C3C" w:rsidP="00B70AD6"/>
        </w:tc>
        <w:tc>
          <w:tcPr>
            <w:tcW w:w="745" w:type="dxa"/>
          </w:tcPr>
          <w:p w14:paraId="5CFE49A9" w14:textId="77777777" w:rsidR="00B75C3C" w:rsidRDefault="00B75C3C" w:rsidP="00B70AD6">
            <w:pPr>
              <w:ind w:right="-81"/>
            </w:pPr>
          </w:p>
        </w:tc>
        <w:tc>
          <w:tcPr>
            <w:tcW w:w="2269" w:type="dxa"/>
          </w:tcPr>
          <w:p w14:paraId="225CCFD5" w14:textId="77777777" w:rsidR="00B75C3C" w:rsidRDefault="00B75C3C" w:rsidP="00B70AD6"/>
        </w:tc>
        <w:tc>
          <w:tcPr>
            <w:tcW w:w="1502" w:type="dxa"/>
          </w:tcPr>
          <w:p w14:paraId="5D9DE662" w14:textId="77777777" w:rsidR="00B75C3C" w:rsidRDefault="00B75C3C" w:rsidP="00B70AD6"/>
        </w:tc>
        <w:tc>
          <w:tcPr>
            <w:tcW w:w="1347" w:type="dxa"/>
          </w:tcPr>
          <w:p w14:paraId="0D9C2CCC" w14:textId="77777777" w:rsidR="00B75C3C" w:rsidRDefault="00B75C3C" w:rsidP="00B70AD6"/>
        </w:tc>
        <w:tc>
          <w:tcPr>
            <w:tcW w:w="1346" w:type="dxa"/>
          </w:tcPr>
          <w:p w14:paraId="3B6F56DE" w14:textId="77777777" w:rsidR="00B75C3C" w:rsidRDefault="00B75C3C" w:rsidP="00B70AD6"/>
        </w:tc>
        <w:tc>
          <w:tcPr>
            <w:tcW w:w="1917" w:type="dxa"/>
          </w:tcPr>
          <w:p w14:paraId="39644470" w14:textId="77777777" w:rsidR="00B75C3C" w:rsidRDefault="00B75C3C" w:rsidP="00B70AD6"/>
        </w:tc>
        <w:tc>
          <w:tcPr>
            <w:tcW w:w="1450" w:type="dxa"/>
          </w:tcPr>
          <w:p w14:paraId="56A24298" w14:textId="77777777" w:rsidR="00B75C3C" w:rsidRDefault="00B75C3C" w:rsidP="00B70AD6"/>
        </w:tc>
        <w:tc>
          <w:tcPr>
            <w:tcW w:w="1210" w:type="dxa"/>
          </w:tcPr>
          <w:p w14:paraId="29E1AD1E" w14:textId="77777777" w:rsidR="00B75C3C" w:rsidRDefault="00B75C3C" w:rsidP="00B70AD6"/>
        </w:tc>
        <w:tc>
          <w:tcPr>
            <w:tcW w:w="1752" w:type="dxa"/>
          </w:tcPr>
          <w:p w14:paraId="51BB20F4" w14:textId="77777777" w:rsidR="00B75C3C" w:rsidRDefault="00B75C3C" w:rsidP="00B70AD6"/>
        </w:tc>
        <w:tc>
          <w:tcPr>
            <w:tcW w:w="1212" w:type="dxa"/>
          </w:tcPr>
          <w:p w14:paraId="12EC0E4E" w14:textId="77777777" w:rsidR="00B75C3C" w:rsidRDefault="00B75C3C" w:rsidP="00B70AD6"/>
        </w:tc>
      </w:tr>
    </w:tbl>
    <w:p w14:paraId="25B1AEE0" w14:textId="77777777" w:rsidR="00B75C3C" w:rsidRPr="000153BA" w:rsidRDefault="00B75C3C" w:rsidP="00B75C3C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0153BA">
        <w:rPr>
          <w:rFonts w:ascii="Times New Roman" w:hAnsi="Times New Roman"/>
          <w:sz w:val="24"/>
          <w:szCs w:val="24"/>
        </w:rPr>
        <w:t>*Rodzaj ścieku: bytowe, przemysłowe, ROD, toalety przenośne</w:t>
      </w:r>
    </w:p>
    <w:p w14:paraId="27245358" w14:textId="00792A02" w:rsidR="006412AD" w:rsidRPr="00010F9B" w:rsidRDefault="00B75C3C" w:rsidP="006412AD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0153BA">
        <w:rPr>
          <w:rFonts w:ascii="Times New Roman" w:hAnsi="Times New Roman"/>
          <w:sz w:val="24"/>
          <w:szCs w:val="24"/>
        </w:rPr>
        <w:t>** W przypadku ścieków przemysłowych pole wymagane do uzupełnienia.</w:t>
      </w:r>
      <w:r w:rsidRPr="000153BA">
        <w:rPr>
          <w:rFonts w:ascii="Times New Roman" w:hAnsi="Times New Roman"/>
          <w:b/>
          <w:sz w:val="24"/>
          <w:szCs w:val="24"/>
        </w:rPr>
        <w:t xml:space="preserve"> </w:t>
      </w:r>
    </w:p>
    <w:p w14:paraId="0356B492" w14:textId="77777777" w:rsidR="00010F9B" w:rsidRDefault="00010F9B" w:rsidP="006412AD">
      <w:pPr>
        <w:spacing w:after="0" w:line="240" w:lineRule="auto"/>
        <w:rPr>
          <w:rFonts w:ascii="Times New Roman" w:hAnsi="Times New Roman"/>
          <w:b/>
        </w:rPr>
      </w:pPr>
    </w:p>
    <w:p w14:paraId="0B79ACF6" w14:textId="5EFCF54E" w:rsidR="007A7EBF" w:rsidRPr="00010F9B" w:rsidRDefault="006412AD" w:rsidP="006412AD">
      <w:pPr>
        <w:spacing w:after="0" w:line="240" w:lineRule="auto"/>
        <w:rPr>
          <w:rFonts w:ascii="Times New Roman" w:hAnsi="Times New Roman"/>
          <w:b/>
        </w:rPr>
      </w:pPr>
      <w:r w:rsidRPr="00010F9B">
        <w:rPr>
          <w:rFonts w:ascii="Times New Roman" w:hAnsi="Times New Roman"/>
          <w:b/>
        </w:rPr>
        <w:lastRenderedPageBreak/>
        <w:t xml:space="preserve">Załącznik nr 5a - </w:t>
      </w:r>
      <w:r w:rsidR="007A7EBF" w:rsidRPr="00010F9B">
        <w:rPr>
          <w:rFonts w:ascii="Times New Roman" w:hAnsi="Times New Roman"/>
          <w:b/>
        </w:rPr>
        <w:t xml:space="preserve">Odcinek dla dostawcy nieczystości ciekłych </w:t>
      </w:r>
    </w:p>
    <w:p w14:paraId="2AC478BA" w14:textId="77777777" w:rsidR="006412AD" w:rsidRPr="00010F9B" w:rsidRDefault="006412AD" w:rsidP="006412AD">
      <w:pPr>
        <w:spacing w:after="0" w:line="240" w:lineRule="auto"/>
        <w:rPr>
          <w:rFonts w:ascii="Times New Roman" w:hAnsi="Times New Roman"/>
        </w:rPr>
      </w:pPr>
    </w:p>
    <w:p w14:paraId="55ED15D5" w14:textId="77777777" w:rsidR="007A7EBF" w:rsidRPr="00010F9B" w:rsidRDefault="007A7EBF" w:rsidP="00010F9B">
      <w:pPr>
        <w:spacing w:line="240" w:lineRule="auto"/>
      </w:pPr>
      <w:r w:rsidRPr="00010F9B">
        <w:t>Data:………………………………………………………………….</w:t>
      </w:r>
    </w:p>
    <w:p w14:paraId="036B7CA0" w14:textId="77777777" w:rsidR="007A7EBF" w:rsidRPr="00010F9B" w:rsidRDefault="007A7EBF" w:rsidP="00010F9B">
      <w:pPr>
        <w:spacing w:line="240" w:lineRule="auto"/>
      </w:pPr>
      <w:r w:rsidRPr="00010F9B">
        <w:t>Punkt zlewny………………………………………………………</w:t>
      </w:r>
    </w:p>
    <w:p w14:paraId="4D98BD59" w14:textId="77777777" w:rsidR="007A7EBF" w:rsidRPr="00010F9B" w:rsidRDefault="007A7EBF" w:rsidP="00010F9B">
      <w:pPr>
        <w:spacing w:line="240" w:lineRule="auto"/>
      </w:pPr>
      <w:r w:rsidRPr="00010F9B">
        <w:t>Imię i nazwisko lub nazwa oraz adres dostawcy nieczystości ciekłych…………………………………………………………………………………</w:t>
      </w:r>
    </w:p>
    <w:p w14:paraId="77A4D426" w14:textId="77777777" w:rsidR="007A7EBF" w:rsidRPr="00010F9B" w:rsidRDefault="007A7EBF" w:rsidP="00010F9B">
      <w:pPr>
        <w:spacing w:line="240" w:lineRule="auto"/>
      </w:pPr>
      <w:r w:rsidRPr="00010F9B">
        <w:t>nr rejestracyjny pojazdu asenizacyjnego…………………………………………………………………………………………………………………………….</w:t>
      </w:r>
    </w:p>
    <w:p w14:paraId="096BA753" w14:textId="77777777" w:rsidR="007A7EBF" w:rsidRPr="00010F9B" w:rsidRDefault="007A7EBF" w:rsidP="00010F9B">
      <w:pPr>
        <w:spacing w:line="240" w:lineRule="auto"/>
      </w:pPr>
      <w:r w:rsidRPr="00010F9B">
        <w:t>Nr i data zawarcia umowy na wprowadzanie nieczystości ciekłych……………………………………………………………………………………..</w:t>
      </w:r>
    </w:p>
    <w:tbl>
      <w:tblPr>
        <w:tblW w:w="14884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80"/>
        <w:gridCol w:w="3773"/>
        <w:gridCol w:w="6662"/>
        <w:gridCol w:w="2268"/>
        <w:gridCol w:w="1701"/>
      </w:tblGrid>
      <w:tr w:rsidR="007A7EBF" w:rsidRPr="00010F9B" w14:paraId="0D378F83" w14:textId="77777777" w:rsidTr="007A7EBF">
        <w:tc>
          <w:tcPr>
            <w:tcW w:w="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1FED5D3" w14:textId="77777777" w:rsidR="007A7EBF" w:rsidRPr="00010F9B" w:rsidRDefault="007A7EBF" w:rsidP="00863ECC">
            <w:pPr>
              <w:spacing w:line="360" w:lineRule="auto"/>
              <w:rPr>
                <w:rFonts w:eastAsia="Calibri"/>
                <w:sz w:val="20"/>
                <w:szCs w:val="20"/>
              </w:rPr>
            </w:pPr>
            <w:r w:rsidRPr="00010F9B">
              <w:rPr>
                <w:rFonts w:eastAsia="Calibri"/>
                <w:sz w:val="20"/>
                <w:szCs w:val="20"/>
              </w:rPr>
              <w:t>Lp.</w:t>
            </w:r>
          </w:p>
        </w:tc>
        <w:tc>
          <w:tcPr>
            <w:tcW w:w="3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85DBBBF" w14:textId="77777777" w:rsidR="007A7EBF" w:rsidRPr="00010F9B" w:rsidRDefault="007A7EBF" w:rsidP="00863ECC">
            <w:pPr>
              <w:spacing w:line="360" w:lineRule="auto"/>
              <w:rPr>
                <w:rFonts w:eastAsia="Calibri"/>
                <w:sz w:val="20"/>
                <w:szCs w:val="20"/>
              </w:rPr>
            </w:pPr>
            <w:r w:rsidRPr="00010F9B">
              <w:rPr>
                <w:rFonts w:eastAsia="Calibri"/>
                <w:sz w:val="20"/>
                <w:szCs w:val="20"/>
              </w:rPr>
              <w:t>data zawarcia umowy/umów na odbiór nieczystości ciekłych z nieruchomości wyposażonej w zbiornik bezodpływowy</w:t>
            </w: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EF85BCB" w14:textId="77777777" w:rsidR="007A7EBF" w:rsidRPr="00010F9B" w:rsidRDefault="007A7EBF" w:rsidP="00863ECC">
            <w:pPr>
              <w:spacing w:line="360" w:lineRule="auto"/>
              <w:rPr>
                <w:rFonts w:eastAsia="Calibri"/>
                <w:sz w:val="20"/>
                <w:szCs w:val="20"/>
              </w:rPr>
            </w:pPr>
            <w:r w:rsidRPr="00010F9B">
              <w:rPr>
                <w:rFonts w:eastAsia="Calibri"/>
                <w:sz w:val="20"/>
                <w:szCs w:val="20"/>
              </w:rPr>
              <w:t>adres nieruchomości wyposażonej w zbiornik bezodpływowy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8E63738" w14:textId="77777777" w:rsidR="007A7EBF" w:rsidRPr="00010F9B" w:rsidRDefault="007A7EBF" w:rsidP="00863ECC">
            <w:pPr>
              <w:spacing w:line="360" w:lineRule="auto"/>
              <w:rPr>
                <w:rFonts w:eastAsia="Calibri"/>
                <w:sz w:val="20"/>
                <w:szCs w:val="20"/>
              </w:rPr>
            </w:pPr>
            <w:r w:rsidRPr="00010F9B">
              <w:rPr>
                <w:rFonts w:eastAsia="Calibri"/>
                <w:sz w:val="20"/>
                <w:szCs w:val="20"/>
              </w:rPr>
              <w:t>Objętość odebranych nieczystości ciekłych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2E102DD" w14:textId="77777777" w:rsidR="007A7EBF" w:rsidRPr="00010F9B" w:rsidRDefault="007A7EBF" w:rsidP="00863ECC">
            <w:pPr>
              <w:spacing w:line="360" w:lineRule="auto"/>
              <w:rPr>
                <w:rFonts w:eastAsia="Calibri"/>
                <w:sz w:val="20"/>
                <w:szCs w:val="20"/>
              </w:rPr>
            </w:pPr>
            <w:r w:rsidRPr="00010F9B">
              <w:rPr>
                <w:rFonts w:eastAsia="Calibri"/>
                <w:sz w:val="20"/>
                <w:szCs w:val="20"/>
              </w:rPr>
              <w:t>rodzaj nieczystości ciekłych</w:t>
            </w:r>
          </w:p>
        </w:tc>
      </w:tr>
      <w:tr w:rsidR="007A7EBF" w:rsidRPr="006412AD" w14:paraId="4D84E631" w14:textId="77777777" w:rsidTr="007A7EBF">
        <w:tc>
          <w:tcPr>
            <w:tcW w:w="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789430D" w14:textId="77777777" w:rsidR="007A7EBF" w:rsidRPr="00010F9B" w:rsidRDefault="007A7EBF" w:rsidP="00863ECC">
            <w:pPr>
              <w:spacing w:line="360" w:lineRule="auto"/>
              <w:rPr>
                <w:rFonts w:eastAsia="Calibri"/>
                <w:sz w:val="20"/>
                <w:szCs w:val="20"/>
              </w:rPr>
            </w:pPr>
            <w:r w:rsidRPr="00010F9B">
              <w:rPr>
                <w:rFonts w:eastAsia="Calibri"/>
                <w:sz w:val="20"/>
                <w:szCs w:val="20"/>
              </w:rPr>
              <w:t>1.</w:t>
            </w:r>
          </w:p>
        </w:tc>
        <w:tc>
          <w:tcPr>
            <w:tcW w:w="3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DE0581" w14:textId="77777777" w:rsidR="007A7EBF" w:rsidRPr="00010F9B" w:rsidRDefault="007A7EBF" w:rsidP="00863ECC">
            <w:pPr>
              <w:spacing w:line="360" w:lineRule="auto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8614DE" w14:textId="77777777" w:rsidR="007A7EBF" w:rsidRPr="00010F9B" w:rsidRDefault="007A7EBF" w:rsidP="00863ECC">
            <w:pPr>
              <w:spacing w:line="360" w:lineRule="auto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DB797D" w14:textId="77777777" w:rsidR="007A7EBF" w:rsidRPr="00010F9B" w:rsidRDefault="007A7EBF" w:rsidP="00863ECC">
            <w:pPr>
              <w:spacing w:line="360" w:lineRule="auto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D09F88" w14:textId="77777777" w:rsidR="007A7EBF" w:rsidRPr="00010F9B" w:rsidRDefault="007A7EBF" w:rsidP="00863ECC">
            <w:pPr>
              <w:spacing w:line="360" w:lineRule="auto"/>
              <w:rPr>
                <w:rFonts w:eastAsia="Calibri"/>
                <w:sz w:val="20"/>
                <w:szCs w:val="20"/>
              </w:rPr>
            </w:pPr>
          </w:p>
        </w:tc>
      </w:tr>
      <w:tr w:rsidR="007A7EBF" w:rsidRPr="006412AD" w14:paraId="42191AE4" w14:textId="77777777" w:rsidTr="007A7EBF">
        <w:tc>
          <w:tcPr>
            <w:tcW w:w="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hideMark/>
          </w:tcPr>
          <w:p w14:paraId="7E7FD212" w14:textId="77777777" w:rsidR="007A7EBF" w:rsidRPr="00010F9B" w:rsidRDefault="007A7EBF" w:rsidP="00863ECC">
            <w:pPr>
              <w:spacing w:line="360" w:lineRule="auto"/>
              <w:rPr>
                <w:rFonts w:eastAsia="Calibri"/>
                <w:sz w:val="20"/>
                <w:szCs w:val="20"/>
              </w:rPr>
            </w:pPr>
            <w:r w:rsidRPr="00010F9B">
              <w:rPr>
                <w:rFonts w:eastAsia="Calibri"/>
                <w:sz w:val="20"/>
                <w:szCs w:val="20"/>
              </w:rPr>
              <w:t>2.</w:t>
            </w:r>
          </w:p>
        </w:tc>
        <w:tc>
          <w:tcPr>
            <w:tcW w:w="3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14:paraId="08AAE871" w14:textId="77777777" w:rsidR="007A7EBF" w:rsidRPr="00010F9B" w:rsidRDefault="007A7EBF" w:rsidP="00863ECC">
            <w:pPr>
              <w:spacing w:line="360" w:lineRule="auto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14:paraId="1FA3D9BF" w14:textId="77777777" w:rsidR="007A7EBF" w:rsidRPr="00010F9B" w:rsidRDefault="007A7EBF" w:rsidP="00863ECC">
            <w:pPr>
              <w:spacing w:line="360" w:lineRule="auto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14:paraId="6BE52BAE" w14:textId="77777777" w:rsidR="007A7EBF" w:rsidRPr="00010F9B" w:rsidRDefault="007A7EBF" w:rsidP="00863ECC">
            <w:pPr>
              <w:spacing w:line="360" w:lineRule="auto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14:paraId="51C9B45C" w14:textId="77777777" w:rsidR="007A7EBF" w:rsidRPr="00010F9B" w:rsidRDefault="007A7EBF" w:rsidP="00863ECC">
            <w:pPr>
              <w:spacing w:line="360" w:lineRule="auto"/>
              <w:rPr>
                <w:rFonts w:eastAsia="Calibri"/>
                <w:sz w:val="20"/>
                <w:szCs w:val="20"/>
              </w:rPr>
            </w:pPr>
          </w:p>
        </w:tc>
      </w:tr>
      <w:tr w:rsidR="007A7EBF" w:rsidRPr="006412AD" w14:paraId="1736D642" w14:textId="77777777" w:rsidTr="007A7EBF">
        <w:tc>
          <w:tcPr>
            <w:tcW w:w="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8298521" w14:textId="77777777" w:rsidR="007A7EBF" w:rsidRPr="00010F9B" w:rsidRDefault="007A7EBF" w:rsidP="00863ECC">
            <w:pPr>
              <w:spacing w:line="360" w:lineRule="auto"/>
              <w:rPr>
                <w:rFonts w:eastAsia="Calibri"/>
                <w:sz w:val="20"/>
                <w:szCs w:val="20"/>
              </w:rPr>
            </w:pPr>
            <w:r w:rsidRPr="00010F9B">
              <w:rPr>
                <w:rFonts w:eastAsia="Calibri"/>
                <w:sz w:val="20"/>
                <w:szCs w:val="20"/>
              </w:rPr>
              <w:t>3.</w:t>
            </w:r>
          </w:p>
        </w:tc>
        <w:tc>
          <w:tcPr>
            <w:tcW w:w="3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E516D5" w14:textId="77777777" w:rsidR="007A7EBF" w:rsidRPr="00010F9B" w:rsidRDefault="007A7EBF" w:rsidP="00863ECC">
            <w:pPr>
              <w:spacing w:line="360" w:lineRule="auto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A9CD09" w14:textId="77777777" w:rsidR="007A7EBF" w:rsidRPr="00010F9B" w:rsidRDefault="007A7EBF" w:rsidP="00863ECC">
            <w:pPr>
              <w:spacing w:line="360" w:lineRule="auto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2B9C13" w14:textId="77777777" w:rsidR="007A7EBF" w:rsidRPr="00010F9B" w:rsidRDefault="007A7EBF" w:rsidP="00863ECC">
            <w:pPr>
              <w:spacing w:line="360" w:lineRule="auto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0F5B84" w14:textId="77777777" w:rsidR="007A7EBF" w:rsidRPr="00010F9B" w:rsidRDefault="007A7EBF" w:rsidP="00863ECC">
            <w:pPr>
              <w:spacing w:line="360" w:lineRule="auto"/>
              <w:rPr>
                <w:rFonts w:eastAsia="Calibri"/>
                <w:sz w:val="20"/>
                <w:szCs w:val="20"/>
              </w:rPr>
            </w:pPr>
          </w:p>
        </w:tc>
      </w:tr>
      <w:tr w:rsidR="007A7EBF" w:rsidRPr="006412AD" w14:paraId="2A33CC35" w14:textId="77777777" w:rsidTr="007A7EBF">
        <w:tc>
          <w:tcPr>
            <w:tcW w:w="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hideMark/>
          </w:tcPr>
          <w:p w14:paraId="2DC66CD5" w14:textId="77777777" w:rsidR="007A7EBF" w:rsidRPr="00010F9B" w:rsidRDefault="007A7EBF" w:rsidP="00863ECC">
            <w:pPr>
              <w:spacing w:line="360" w:lineRule="auto"/>
              <w:rPr>
                <w:rFonts w:eastAsia="Calibri"/>
                <w:sz w:val="20"/>
                <w:szCs w:val="20"/>
              </w:rPr>
            </w:pPr>
            <w:r w:rsidRPr="00010F9B">
              <w:rPr>
                <w:rFonts w:eastAsia="Calibri"/>
                <w:sz w:val="20"/>
                <w:szCs w:val="20"/>
              </w:rPr>
              <w:t>4.</w:t>
            </w:r>
          </w:p>
        </w:tc>
        <w:tc>
          <w:tcPr>
            <w:tcW w:w="3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14:paraId="3049EC77" w14:textId="77777777" w:rsidR="007A7EBF" w:rsidRPr="00010F9B" w:rsidRDefault="007A7EBF" w:rsidP="00863ECC">
            <w:pPr>
              <w:spacing w:line="360" w:lineRule="auto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14:paraId="1F0156D7" w14:textId="77777777" w:rsidR="007A7EBF" w:rsidRPr="00010F9B" w:rsidRDefault="007A7EBF" w:rsidP="00863ECC">
            <w:pPr>
              <w:spacing w:line="360" w:lineRule="auto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14:paraId="116D4622" w14:textId="77777777" w:rsidR="007A7EBF" w:rsidRPr="00010F9B" w:rsidRDefault="007A7EBF" w:rsidP="00863ECC">
            <w:pPr>
              <w:spacing w:line="360" w:lineRule="auto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14:paraId="28283988" w14:textId="77777777" w:rsidR="007A7EBF" w:rsidRPr="00010F9B" w:rsidRDefault="007A7EBF" w:rsidP="00863ECC">
            <w:pPr>
              <w:spacing w:line="360" w:lineRule="auto"/>
              <w:rPr>
                <w:rFonts w:eastAsia="Calibri"/>
                <w:sz w:val="20"/>
                <w:szCs w:val="20"/>
              </w:rPr>
            </w:pPr>
          </w:p>
        </w:tc>
      </w:tr>
      <w:tr w:rsidR="007A7EBF" w:rsidRPr="006412AD" w14:paraId="40D6BB1B" w14:textId="77777777" w:rsidTr="007A7EBF">
        <w:tc>
          <w:tcPr>
            <w:tcW w:w="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02DD0C4" w14:textId="77777777" w:rsidR="007A7EBF" w:rsidRPr="00010F9B" w:rsidRDefault="007A7EBF" w:rsidP="00863ECC">
            <w:pPr>
              <w:spacing w:line="360" w:lineRule="auto"/>
              <w:rPr>
                <w:rFonts w:eastAsia="Calibri"/>
                <w:sz w:val="20"/>
                <w:szCs w:val="20"/>
              </w:rPr>
            </w:pPr>
            <w:r w:rsidRPr="00010F9B">
              <w:rPr>
                <w:rFonts w:eastAsia="Calibri"/>
                <w:sz w:val="20"/>
                <w:szCs w:val="20"/>
              </w:rPr>
              <w:t>5.</w:t>
            </w:r>
          </w:p>
        </w:tc>
        <w:tc>
          <w:tcPr>
            <w:tcW w:w="3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AEBBEF" w14:textId="77777777" w:rsidR="007A7EBF" w:rsidRPr="00010F9B" w:rsidRDefault="007A7EBF" w:rsidP="00863ECC">
            <w:pPr>
              <w:spacing w:line="360" w:lineRule="auto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6C734E" w14:textId="77777777" w:rsidR="007A7EBF" w:rsidRPr="00010F9B" w:rsidRDefault="007A7EBF" w:rsidP="00863ECC">
            <w:pPr>
              <w:spacing w:line="360" w:lineRule="auto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9022A6" w14:textId="77777777" w:rsidR="007A7EBF" w:rsidRPr="00010F9B" w:rsidRDefault="007A7EBF" w:rsidP="00863ECC">
            <w:pPr>
              <w:spacing w:line="360" w:lineRule="auto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8DED55" w14:textId="77777777" w:rsidR="007A7EBF" w:rsidRPr="00010F9B" w:rsidRDefault="007A7EBF" w:rsidP="00863ECC">
            <w:pPr>
              <w:spacing w:line="360" w:lineRule="auto"/>
              <w:rPr>
                <w:rFonts w:eastAsia="Calibri"/>
                <w:sz w:val="20"/>
                <w:szCs w:val="20"/>
              </w:rPr>
            </w:pPr>
          </w:p>
        </w:tc>
      </w:tr>
      <w:tr w:rsidR="007A7EBF" w:rsidRPr="006412AD" w14:paraId="6E79C8D7" w14:textId="77777777" w:rsidTr="007A7EBF">
        <w:tc>
          <w:tcPr>
            <w:tcW w:w="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hideMark/>
          </w:tcPr>
          <w:p w14:paraId="08D4E3DD" w14:textId="77777777" w:rsidR="007A7EBF" w:rsidRPr="00010F9B" w:rsidRDefault="007A7EBF" w:rsidP="00863ECC">
            <w:pPr>
              <w:spacing w:line="360" w:lineRule="auto"/>
              <w:rPr>
                <w:rFonts w:eastAsia="Calibri"/>
                <w:sz w:val="20"/>
                <w:szCs w:val="20"/>
              </w:rPr>
            </w:pPr>
            <w:r w:rsidRPr="00010F9B">
              <w:rPr>
                <w:rFonts w:eastAsia="Calibri"/>
                <w:sz w:val="20"/>
                <w:szCs w:val="20"/>
              </w:rPr>
              <w:t>6.</w:t>
            </w:r>
          </w:p>
        </w:tc>
        <w:tc>
          <w:tcPr>
            <w:tcW w:w="3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14:paraId="6A363BB9" w14:textId="77777777" w:rsidR="007A7EBF" w:rsidRPr="00010F9B" w:rsidRDefault="007A7EBF" w:rsidP="00863ECC">
            <w:pPr>
              <w:spacing w:line="360" w:lineRule="auto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14:paraId="3D9E0904" w14:textId="77777777" w:rsidR="007A7EBF" w:rsidRPr="00010F9B" w:rsidRDefault="007A7EBF" w:rsidP="00863ECC">
            <w:pPr>
              <w:spacing w:line="360" w:lineRule="auto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14:paraId="72CCAC00" w14:textId="77777777" w:rsidR="007A7EBF" w:rsidRPr="00010F9B" w:rsidRDefault="007A7EBF" w:rsidP="00863ECC">
            <w:pPr>
              <w:spacing w:line="360" w:lineRule="auto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14:paraId="30EF7C21" w14:textId="77777777" w:rsidR="007A7EBF" w:rsidRPr="00010F9B" w:rsidRDefault="007A7EBF" w:rsidP="00863ECC">
            <w:pPr>
              <w:spacing w:line="360" w:lineRule="auto"/>
              <w:rPr>
                <w:rFonts w:eastAsia="Calibri"/>
                <w:sz w:val="20"/>
                <w:szCs w:val="20"/>
              </w:rPr>
            </w:pPr>
          </w:p>
        </w:tc>
      </w:tr>
      <w:tr w:rsidR="007A7EBF" w14:paraId="6B47CBAA" w14:textId="77777777" w:rsidTr="007A7EBF">
        <w:tc>
          <w:tcPr>
            <w:tcW w:w="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11ACB8D" w14:textId="77777777" w:rsidR="007A7EBF" w:rsidRPr="00010F9B" w:rsidRDefault="007A7EBF" w:rsidP="00863ECC">
            <w:pPr>
              <w:spacing w:line="360" w:lineRule="auto"/>
              <w:rPr>
                <w:rFonts w:eastAsia="Calibri"/>
                <w:sz w:val="20"/>
                <w:szCs w:val="20"/>
              </w:rPr>
            </w:pPr>
            <w:r w:rsidRPr="00010F9B">
              <w:rPr>
                <w:rFonts w:eastAsia="Calibri"/>
                <w:sz w:val="20"/>
                <w:szCs w:val="20"/>
              </w:rPr>
              <w:t>7.</w:t>
            </w:r>
          </w:p>
        </w:tc>
        <w:tc>
          <w:tcPr>
            <w:tcW w:w="3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FFCC59" w14:textId="77777777" w:rsidR="007A7EBF" w:rsidRPr="00010F9B" w:rsidRDefault="007A7EBF" w:rsidP="00863ECC">
            <w:pPr>
              <w:spacing w:line="360" w:lineRule="auto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4F29ED" w14:textId="77777777" w:rsidR="007A7EBF" w:rsidRPr="00010F9B" w:rsidRDefault="007A7EBF" w:rsidP="00863ECC">
            <w:pPr>
              <w:spacing w:line="360" w:lineRule="auto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0860C2" w14:textId="77777777" w:rsidR="007A7EBF" w:rsidRPr="00010F9B" w:rsidRDefault="007A7EBF" w:rsidP="00863ECC">
            <w:pPr>
              <w:spacing w:line="360" w:lineRule="auto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74CF77" w14:textId="77777777" w:rsidR="007A7EBF" w:rsidRPr="00010F9B" w:rsidRDefault="007A7EBF" w:rsidP="00863ECC">
            <w:pPr>
              <w:spacing w:line="360" w:lineRule="auto"/>
              <w:rPr>
                <w:rFonts w:eastAsia="Calibri"/>
                <w:sz w:val="20"/>
                <w:szCs w:val="20"/>
              </w:rPr>
            </w:pPr>
          </w:p>
        </w:tc>
      </w:tr>
    </w:tbl>
    <w:p w14:paraId="3C5D24E1" w14:textId="77777777" w:rsidR="007A7EBF" w:rsidRPr="00010F9B" w:rsidRDefault="007A7EBF" w:rsidP="006412AD">
      <w:pPr>
        <w:spacing w:line="240" w:lineRule="auto"/>
        <w:rPr>
          <w:rFonts w:ascii="Times New Roman" w:hAnsi="Times New Roman"/>
          <w:sz w:val="20"/>
          <w:szCs w:val="20"/>
        </w:rPr>
      </w:pPr>
      <w:r w:rsidRPr="00010F9B">
        <w:rPr>
          <w:sz w:val="20"/>
          <w:szCs w:val="20"/>
        </w:rPr>
        <w:t xml:space="preserve">Potwierdzenie odbioru nieczystości ciekłych </w:t>
      </w:r>
    </w:p>
    <w:p w14:paraId="115F343E" w14:textId="0E4D7890" w:rsidR="00B75C3C" w:rsidRPr="00863ECC" w:rsidRDefault="007A7EBF" w:rsidP="00863ECC">
      <w:pPr>
        <w:spacing w:line="240" w:lineRule="auto"/>
        <w:rPr>
          <w:sz w:val="20"/>
          <w:szCs w:val="20"/>
        </w:rPr>
        <w:sectPr w:rsidR="00B75C3C" w:rsidRPr="00863ECC" w:rsidSect="006412AD">
          <w:pgSz w:w="16838" w:h="11906" w:orient="landscape"/>
          <w:pgMar w:top="720" w:right="720" w:bottom="720" w:left="720" w:header="709" w:footer="709" w:gutter="0"/>
          <w:cols w:space="708"/>
          <w:formProt w:val="0"/>
          <w:noEndnote/>
          <w:docGrid w:linePitch="299"/>
        </w:sectPr>
      </w:pPr>
      <w:r w:rsidRPr="00010F9B">
        <w:rPr>
          <w:sz w:val="20"/>
          <w:szCs w:val="20"/>
        </w:rPr>
        <w:t>(data; podpis właściciela stacji zlewnej lub osoby przez niego upoważnionej</w:t>
      </w:r>
      <w:r w:rsidR="006412AD" w:rsidRPr="00010F9B">
        <w:rPr>
          <w:sz w:val="20"/>
          <w:szCs w:val="20"/>
        </w:rPr>
        <w:t>)</w:t>
      </w:r>
    </w:p>
    <w:p w14:paraId="51BEEBA9" w14:textId="77777777" w:rsidR="00B75C3C" w:rsidRPr="00E16E5D" w:rsidRDefault="00B75C3C" w:rsidP="00194B86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5DA9F5B4" w14:textId="73B57199" w:rsidR="000219C5" w:rsidRPr="000D1165" w:rsidRDefault="000219C5" w:rsidP="000219C5">
      <w:pPr>
        <w:keepNext/>
        <w:spacing w:line="360" w:lineRule="auto"/>
        <w:outlineLvl w:val="2"/>
        <w:rPr>
          <w:rFonts w:ascii="Times New Roman" w:hAnsi="Times New Roman"/>
          <w:b/>
          <w:sz w:val="24"/>
          <w:szCs w:val="24"/>
        </w:rPr>
      </w:pPr>
      <w:r w:rsidRPr="000D1165">
        <w:rPr>
          <w:rFonts w:ascii="Times New Roman" w:hAnsi="Times New Roman"/>
          <w:b/>
          <w:sz w:val="24"/>
          <w:szCs w:val="24"/>
        </w:rPr>
        <w:t xml:space="preserve">Załącznik nr </w:t>
      </w:r>
      <w:r w:rsidR="00B75C3C">
        <w:rPr>
          <w:rFonts w:ascii="Times New Roman" w:hAnsi="Times New Roman"/>
          <w:b/>
          <w:sz w:val="24"/>
          <w:szCs w:val="24"/>
        </w:rPr>
        <w:t>6</w:t>
      </w:r>
      <w:r w:rsidRPr="000D1165">
        <w:rPr>
          <w:rFonts w:ascii="Times New Roman" w:hAnsi="Times New Roman"/>
          <w:b/>
          <w:sz w:val="24"/>
          <w:szCs w:val="24"/>
        </w:rPr>
        <w:t xml:space="preserve"> – Specyfikacja</w:t>
      </w:r>
    </w:p>
    <w:p w14:paraId="5C43CFBC" w14:textId="77777777" w:rsidR="000219C5" w:rsidRPr="000D1165" w:rsidRDefault="000219C5" w:rsidP="000219C5">
      <w:pPr>
        <w:keepNext/>
        <w:spacing w:line="360" w:lineRule="auto"/>
        <w:jc w:val="center"/>
        <w:outlineLvl w:val="2"/>
        <w:rPr>
          <w:rFonts w:ascii="Times New Roman" w:hAnsi="Times New Roman"/>
          <w:b/>
          <w:sz w:val="24"/>
          <w:szCs w:val="24"/>
        </w:rPr>
      </w:pPr>
    </w:p>
    <w:p w14:paraId="308534DE" w14:textId="77777777" w:rsidR="000219C5" w:rsidRPr="000D1165" w:rsidRDefault="000219C5" w:rsidP="000219C5">
      <w:pPr>
        <w:keepNext/>
        <w:spacing w:line="360" w:lineRule="auto"/>
        <w:jc w:val="center"/>
        <w:outlineLvl w:val="2"/>
        <w:rPr>
          <w:rFonts w:ascii="Times New Roman" w:hAnsi="Times New Roman"/>
          <w:b/>
          <w:sz w:val="24"/>
          <w:szCs w:val="24"/>
        </w:rPr>
      </w:pPr>
      <w:r w:rsidRPr="000D1165">
        <w:rPr>
          <w:rFonts w:ascii="Times New Roman" w:hAnsi="Times New Roman"/>
          <w:b/>
          <w:sz w:val="24"/>
          <w:szCs w:val="24"/>
        </w:rPr>
        <w:t xml:space="preserve">Specyfikacja </w:t>
      </w:r>
    </w:p>
    <w:p w14:paraId="0149ECC3" w14:textId="77777777" w:rsidR="000219C5" w:rsidRPr="000D1165" w:rsidRDefault="000219C5" w:rsidP="000219C5">
      <w:pPr>
        <w:rPr>
          <w:rFonts w:ascii="Times New Roman" w:hAnsi="Times New Roman"/>
          <w:sz w:val="24"/>
          <w:szCs w:val="24"/>
        </w:rPr>
      </w:pPr>
    </w:p>
    <w:p w14:paraId="0C0CAC97" w14:textId="77777777" w:rsidR="000219C5" w:rsidRPr="000D1165" w:rsidRDefault="000219C5" w:rsidP="000219C5">
      <w:pPr>
        <w:spacing w:line="360" w:lineRule="auto"/>
        <w:jc w:val="center"/>
        <w:rPr>
          <w:rFonts w:ascii="Times New Roman" w:hAnsi="Times New Roman"/>
          <w:b/>
          <w:sz w:val="24"/>
          <w:szCs w:val="24"/>
        </w:rPr>
      </w:pPr>
      <w:r w:rsidRPr="000D1165">
        <w:rPr>
          <w:rFonts w:ascii="Times New Roman" w:hAnsi="Times New Roman"/>
          <w:b/>
          <w:sz w:val="24"/>
          <w:szCs w:val="24"/>
          <w:u w:val="single"/>
        </w:rPr>
        <w:t>Dotyczy:</w:t>
      </w:r>
      <w:r w:rsidRPr="000D1165">
        <w:rPr>
          <w:rFonts w:ascii="Times New Roman" w:hAnsi="Times New Roman"/>
          <w:b/>
          <w:sz w:val="24"/>
          <w:szCs w:val="24"/>
        </w:rPr>
        <w:t xml:space="preserve"> Obsługi i konserwacji punktu zlewnego ścieków dowożonych zlokalizowanego  przy ul. Poznańskiej w Swarzędzu</w:t>
      </w:r>
    </w:p>
    <w:p w14:paraId="5D45D5BA" w14:textId="77777777" w:rsidR="000219C5" w:rsidRPr="000D1165" w:rsidRDefault="000219C5" w:rsidP="000219C5">
      <w:pPr>
        <w:spacing w:line="360" w:lineRule="auto"/>
        <w:jc w:val="center"/>
        <w:rPr>
          <w:rFonts w:ascii="Times New Roman" w:hAnsi="Times New Roman"/>
          <w:b/>
          <w:sz w:val="24"/>
          <w:szCs w:val="24"/>
        </w:rPr>
      </w:pPr>
    </w:p>
    <w:p w14:paraId="5B2520BD" w14:textId="77777777" w:rsidR="000219C5" w:rsidRPr="000D1165" w:rsidRDefault="000219C5" w:rsidP="000219C5">
      <w:pPr>
        <w:spacing w:line="360" w:lineRule="auto"/>
        <w:rPr>
          <w:rFonts w:ascii="Times New Roman" w:hAnsi="Times New Roman"/>
          <w:b/>
          <w:sz w:val="24"/>
          <w:szCs w:val="24"/>
        </w:rPr>
      </w:pPr>
      <w:r w:rsidRPr="000D1165">
        <w:rPr>
          <w:rFonts w:ascii="Times New Roman" w:hAnsi="Times New Roman"/>
          <w:b/>
          <w:sz w:val="24"/>
          <w:szCs w:val="24"/>
        </w:rPr>
        <w:t>1.  Przedmiot zlecenia</w:t>
      </w:r>
    </w:p>
    <w:p w14:paraId="3A65E4DA" w14:textId="43A60F99" w:rsidR="000219C5" w:rsidRPr="000D1165" w:rsidRDefault="000219C5" w:rsidP="000219C5">
      <w:pPr>
        <w:spacing w:line="360" w:lineRule="auto"/>
        <w:ind w:left="360"/>
        <w:jc w:val="both"/>
        <w:rPr>
          <w:rFonts w:ascii="Times New Roman" w:hAnsi="Times New Roman"/>
          <w:sz w:val="24"/>
          <w:szCs w:val="24"/>
        </w:rPr>
      </w:pPr>
      <w:r w:rsidRPr="000D1165">
        <w:rPr>
          <w:rFonts w:ascii="Times New Roman" w:hAnsi="Times New Roman"/>
          <w:sz w:val="24"/>
          <w:szCs w:val="24"/>
        </w:rPr>
        <w:t>Przedmiotem zlecenia jest wykonanie usługi – obsługa i konserwacja obiektu i urządzeń punktu zlewnego ścieków dowożonych przy ul. Poznańskiej w Swarzędzu</w:t>
      </w:r>
      <w:r w:rsidRPr="000D1165">
        <w:rPr>
          <w:rFonts w:ascii="Times New Roman" w:hAnsi="Times New Roman"/>
          <w:b/>
          <w:sz w:val="24"/>
          <w:szCs w:val="24"/>
        </w:rPr>
        <w:t xml:space="preserve"> </w:t>
      </w:r>
      <w:r w:rsidRPr="000D1165">
        <w:rPr>
          <w:rFonts w:ascii="Times New Roman" w:hAnsi="Times New Roman"/>
          <w:sz w:val="24"/>
          <w:szCs w:val="24"/>
        </w:rPr>
        <w:t>w okresie od 01.0</w:t>
      </w:r>
      <w:r w:rsidR="00E7125F">
        <w:rPr>
          <w:rFonts w:ascii="Times New Roman" w:hAnsi="Times New Roman"/>
          <w:sz w:val="24"/>
          <w:szCs w:val="24"/>
        </w:rPr>
        <w:t>1</w:t>
      </w:r>
      <w:r w:rsidRPr="000D1165">
        <w:rPr>
          <w:rFonts w:ascii="Times New Roman" w:hAnsi="Times New Roman"/>
          <w:sz w:val="24"/>
          <w:szCs w:val="24"/>
        </w:rPr>
        <w:t>.20</w:t>
      </w:r>
      <w:r w:rsidR="003A0F85">
        <w:rPr>
          <w:rFonts w:ascii="Times New Roman" w:hAnsi="Times New Roman"/>
          <w:sz w:val="24"/>
          <w:szCs w:val="24"/>
        </w:rPr>
        <w:t>2</w:t>
      </w:r>
      <w:r w:rsidR="00E7125F">
        <w:rPr>
          <w:rFonts w:ascii="Times New Roman" w:hAnsi="Times New Roman"/>
          <w:sz w:val="24"/>
          <w:szCs w:val="24"/>
        </w:rPr>
        <w:t xml:space="preserve">4 </w:t>
      </w:r>
      <w:r w:rsidR="00077B8E">
        <w:rPr>
          <w:rFonts w:ascii="Times New Roman" w:hAnsi="Times New Roman"/>
          <w:sz w:val="24"/>
          <w:szCs w:val="24"/>
        </w:rPr>
        <w:t>r do 3</w:t>
      </w:r>
      <w:r w:rsidR="005F660E">
        <w:rPr>
          <w:rFonts w:ascii="Times New Roman" w:hAnsi="Times New Roman"/>
          <w:sz w:val="24"/>
          <w:szCs w:val="24"/>
        </w:rPr>
        <w:t>1</w:t>
      </w:r>
      <w:r w:rsidR="00077B8E">
        <w:rPr>
          <w:rFonts w:ascii="Times New Roman" w:hAnsi="Times New Roman"/>
          <w:sz w:val="24"/>
          <w:szCs w:val="24"/>
        </w:rPr>
        <w:t>.</w:t>
      </w:r>
      <w:r w:rsidR="005F660E">
        <w:rPr>
          <w:rFonts w:ascii="Times New Roman" w:hAnsi="Times New Roman"/>
          <w:sz w:val="24"/>
          <w:szCs w:val="24"/>
        </w:rPr>
        <w:t>12</w:t>
      </w:r>
      <w:r w:rsidR="00077B8E">
        <w:rPr>
          <w:rFonts w:ascii="Times New Roman" w:hAnsi="Times New Roman"/>
          <w:sz w:val="24"/>
          <w:szCs w:val="24"/>
        </w:rPr>
        <w:t>.20</w:t>
      </w:r>
      <w:r w:rsidR="003A0F85">
        <w:rPr>
          <w:rFonts w:ascii="Times New Roman" w:hAnsi="Times New Roman"/>
          <w:sz w:val="24"/>
          <w:szCs w:val="24"/>
        </w:rPr>
        <w:t>2</w:t>
      </w:r>
      <w:r w:rsidR="00E7125F">
        <w:rPr>
          <w:rFonts w:ascii="Times New Roman" w:hAnsi="Times New Roman"/>
          <w:sz w:val="24"/>
          <w:szCs w:val="24"/>
        </w:rPr>
        <w:t>4</w:t>
      </w:r>
      <w:r w:rsidRPr="000D1165">
        <w:rPr>
          <w:rFonts w:ascii="Times New Roman" w:hAnsi="Times New Roman"/>
          <w:sz w:val="24"/>
          <w:szCs w:val="24"/>
        </w:rPr>
        <w:t xml:space="preserve"> r.</w:t>
      </w:r>
    </w:p>
    <w:p w14:paraId="72095223" w14:textId="77777777" w:rsidR="000219C5" w:rsidRPr="000D1165" w:rsidRDefault="000219C5" w:rsidP="000219C5">
      <w:pPr>
        <w:spacing w:line="360" w:lineRule="auto"/>
        <w:jc w:val="both"/>
        <w:rPr>
          <w:rFonts w:ascii="Times New Roman" w:hAnsi="Times New Roman"/>
          <w:b/>
          <w:bCs/>
          <w:sz w:val="24"/>
          <w:szCs w:val="24"/>
        </w:rPr>
      </w:pPr>
    </w:p>
    <w:p w14:paraId="6AA10BD6" w14:textId="77777777" w:rsidR="000219C5" w:rsidRPr="000D1165" w:rsidRDefault="000219C5" w:rsidP="000219C5">
      <w:pPr>
        <w:spacing w:line="360" w:lineRule="auto"/>
        <w:jc w:val="both"/>
        <w:rPr>
          <w:rFonts w:ascii="Times New Roman" w:hAnsi="Times New Roman"/>
          <w:b/>
          <w:sz w:val="24"/>
          <w:szCs w:val="24"/>
        </w:rPr>
      </w:pPr>
      <w:r w:rsidRPr="000D1165">
        <w:rPr>
          <w:rFonts w:ascii="Times New Roman" w:hAnsi="Times New Roman"/>
          <w:b/>
          <w:bCs/>
          <w:sz w:val="24"/>
          <w:szCs w:val="24"/>
        </w:rPr>
        <w:t xml:space="preserve">2.  </w:t>
      </w:r>
      <w:r w:rsidRPr="000D1165">
        <w:rPr>
          <w:rFonts w:ascii="Times New Roman" w:hAnsi="Times New Roman"/>
          <w:b/>
          <w:sz w:val="24"/>
          <w:szCs w:val="24"/>
        </w:rPr>
        <w:t>Dane ogólne</w:t>
      </w:r>
    </w:p>
    <w:p w14:paraId="75280BE0" w14:textId="2713F48A" w:rsidR="000219C5" w:rsidRPr="000D1165" w:rsidRDefault="000219C5" w:rsidP="000219C5">
      <w:pPr>
        <w:spacing w:line="360" w:lineRule="auto"/>
        <w:ind w:left="360"/>
        <w:jc w:val="both"/>
        <w:rPr>
          <w:rFonts w:ascii="Times New Roman" w:hAnsi="Times New Roman"/>
          <w:sz w:val="24"/>
          <w:szCs w:val="24"/>
        </w:rPr>
      </w:pPr>
      <w:r w:rsidRPr="000D1165">
        <w:rPr>
          <w:rFonts w:ascii="Times New Roman" w:hAnsi="Times New Roman"/>
          <w:sz w:val="24"/>
          <w:szCs w:val="24"/>
        </w:rPr>
        <w:t>Na terenie punktu zlewnego</w:t>
      </w:r>
      <w:r w:rsidR="003A0F85">
        <w:rPr>
          <w:rFonts w:ascii="Times New Roman" w:hAnsi="Times New Roman"/>
          <w:sz w:val="24"/>
          <w:szCs w:val="24"/>
        </w:rPr>
        <w:t xml:space="preserve"> znajdują się trzy kontenerowe stacje zlewne produkcji </w:t>
      </w:r>
      <w:r w:rsidR="007E0D2F">
        <w:rPr>
          <w:rFonts w:ascii="Times New Roman" w:hAnsi="Times New Roman"/>
          <w:sz w:val="24"/>
          <w:szCs w:val="24"/>
        </w:rPr>
        <w:t>WIS TECHNOLOGIE</w:t>
      </w:r>
      <w:r w:rsidR="003A0F85">
        <w:rPr>
          <w:rFonts w:ascii="Times New Roman" w:hAnsi="Times New Roman"/>
          <w:sz w:val="24"/>
          <w:szCs w:val="24"/>
        </w:rPr>
        <w:t xml:space="preserve">. </w:t>
      </w:r>
      <w:r w:rsidRPr="000D1165">
        <w:rPr>
          <w:rFonts w:ascii="Times New Roman" w:hAnsi="Times New Roman"/>
          <w:sz w:val="24"/>
          <w:szCs w:val="24"/>
        </w:rPr>
        <w:t xml:space="preserve">Stacje działają w systemie </w:t>
      </w:r>
      <w:r w:rsidR="003A0F85">
        <w:rPr>
          <w:rFonts w:ascii="Times New Roman" w:hAnsi="Times New Roman"/>
          <w:sz w:val="24"/>
          <w:szCs w:val="24"/>
        </w:rPr>
        <w:t>kluczy RFID</w:t>
      </w:r>
      <w:r w:rsidRPr="000D1165">
        <w:rPr>
          <w:rFonts w:ascii="Times New Roman" w:hAnsi="Times New Roman"/>
          <w:sz w:val="24"/>
          <w:szCs w:val="24"/>
        </w:rPr>
        <w:t xml:space="preserve"> dla Dostawców ścieków dowożonych. Obsługują uprawnione podmioty na podstawie wydanych </w:t>
      </w:r>
      <w:r w:rsidR="005F660E">
        <w:rPr>
          <w:rFonts w:ascii="Times New Roman" w:hAnsi="Times New Roman"/>
          <w:sz w:val="24"/>
          <w:szCs w:val="24"/>
        </w:rPr>
        <w:t>ch</w:t>
      </w:r>
      <w:r w:rsidR="003A0F85">
        <w:rPr>
          <w:rFonts w:ascii="Times New Roman" w:hAnsi="Times New Roman"/>
          <w:sz w:val="24"/>
          <w:szCs w:val="24"/>
        </w:rPr>
        <w:t>ipów</w:t>
      </w:r>
      <w:r w:rsidRPr="000D1165">
        <w:rPr>
          <w:rFonts w:ascii="Times New Roman" w:hAnsi="Times New Roman"/>
          <w:sz w:val="24"/>
          <w:szCs w:val="24"/>
        </w:rPr>
        <w:t xml:space="preserve">. Zamawiający zarządza systemem </w:t>
      </w:r>
      <w:r w:rsidR="003A0F85">
        <w:rPr>
          <w:rFonts w:ascii="Times New Roman" w:hAnsi="Times New Roman"/>
          <w:sz w:val="24"/>
          <w:szCs w:val="24"/>
        </w:rPr>
        <w:t>do zarządzania stacjami zlewnymi</w:t>
      </w:r>
      <w:r w:rsidRPr="000D1165">
        <w:rPr>
          <w:rFonts w:ascii="Times New Roman" w:hAnsi="Times New Roman"/>
          <w:sz w:val="24"/>
          <w:szCs w:val="24"/>
        </w:rPr>
        <w:t xml:space="preserve"> i rejestruje dostawy ścieków. </w:t>
      </w:r>
    </w:p>
    <w:p w14:paraId="1C5C936D" w14:textId="77777777" w:rsidR="000219C5" w:rsidRPr="000D1165" w:rsidRDefault="000219C5" w:rsidP="000219C5">
      <w:pPr>
        <w:spacing w:line="360" w:lineRule="auto"/>
        <w:jc w:val="both"/>
        <w:rPr>
          <w:rFonts w:ascii="Times New Roman" w:hAnsi="Times New Roman"/>
          <w:sz w:val="24"/>
          <w:szCs w:val="24"/>
        </w:rPr>
      </w:pPr>
      <w:r w:rsidRPr="000D1165">
        <w:rPr>
          <w:rFonts w:ascii="Times New Roman" w:hAnsi="Times New Roman"/>
          <w:b/>
          <w:bCs/>
          <w:sz w:val="24"/>
          <w:szCs w:val="24"/>
        </w:rPr>
        <w:t>3. Obowiązki Zamawiającego</w:t>
      </w:r>
    </w:p>
    <w:p w14:paraId="26908A9A" w14:textId="77777777" w:rsidR="000219C5" w:rsidRPr="000D1165" w:rsidRDefault="000219C5" w:rsidP="000219C5">
      <w:pPr>
        <w:spacing w:line="360" w:lineRule="auto"/>
        <w:ind w:left="567" w:hanging="567"/>
        <w:jc w:val="both"/>
        <w:rPr>
          <w:rFonts w:ascii="Times New Roman" w:hAnsi="Times New Roman"/>
          <w:sz w:val="24"/>
          <w:szCs w:val="24"/>
        </w:rPr>
      </w:pPr>
      <w:r w:rsidRPr="000D1165">
        <w:rPr>
          <w:rFonts w:ascii="Times New Roman" w:hAnsi="Times New Roman"/>
          <w:sz w:val="24"/>
          <w:szCs w:val="24"/>
        </w:rPr>
        <w:t xml:space="preserve">    3.1.Zamawiający będzie ponosił wszelkie koszty związane z wykonywaniem przez   Zamawiającego siłami własnymi lub zlecane na zewnątrz  naprawy urządzeń mechanicznych, elektrycznych i AKPiA.</w:t>
      </w:r>
    </w:p>
    <w:p w14:paraId="3A860016" w14:textId="614CD329" w:rsidR="000219C5" w:rsidRPr="000D1165" w:rsidRDefault="000219C5" w:rsidP="000D1165">
      <w:pPr>
        <w:spacing w:line="360" w:lineRule="auto"/>
        <w:ind w:left="567" w:hanging="567"/>
        <w:jc w:val="both"/>
        <w:rPr>
          <w:rFonts w:ascii="Times New Roman" w:hAnsi="Times New Roman"/>
          <w:sz w:val="24"/>
          <w:szCs w:val="24"/>
        </w:rPr>
      </w:pPr>
      <w:r w:rsidRPr="000D1165">
        <w:rPr>
          <w:rFonts w:ascii="Times New Roman" w:hAnsi="Times New Roman"/>
          <w:sz w:val="24"/>
          <w:szCs w:val="24"/>
        </w:rPr>
        <w:t xml:space="preserve">   3.2.Zamawiający usuwa skutki dewastacji obiektu technologicznego  oraz urządzeń spowodowane przez osoby trzecie. </w:t>
      </w:r>
    </w:p>
    <w:p w14:paraId="41BE2BC0" w14:textId="77777777" w:rsidR="000219C5" w:rsidRPr="000D1165" w:rsidRDefault="000219C5" w:rsidP="000219C5">
      <w:pPr>
        <w:spacing w:line="360" w:lineRule="auto"/>
        <w:jc w:val="both"/>
        <w:rPr>
          <w:rFonts w:ascii="Times New Roman" w:hAnsi="Times New Roman"/>
          <w:b/>
          <w:bCs/>
          <w:sz w:val="24"/>
          <w:szCs w:val="24"/>
        </w:rPr>
      </w:pPr>
      <w:r w:rsidRPr="000D1165">
        <w:rPr>
          <w:rFonts w:ascii="Times New Roman" w:hAnsi="Times New Roman"/>
          <w:b/>
          <w:bCs/>
          <w:sz w:val="24"/>
          <w:szCs w:val="24"/>
        </w:rPr>
        <w:t>4.  Obowiązki Wykonawcy</w:t>
      </w:r>
    </w:p>
    <w:p w14:paraId="37A143D6" w14:textId="77777777" w:rsidR="000219C5" w:rsidRPr="000D1165" w:rsidRDefault="000219C5" w:rsidP="000219C5">
      <w:pPr>
        <w:spacing w:line="360" w:lineRule="auto"/>
        <w:jc w:val="both"/>
        <w:rPr>
          <w:rFonts w:ascii="Times New Roman" w:hAnsi="Times New Roman"/>
          <w:sz w:val="24"/>
          <w:szCs w:val="24"/>
        </w:rPr>
      </w:pPr>
      <w:r w:rsidRPr="000D1165">
        <w:rPr>
          <w:rFonts w:ascii="Times New Roman" w:hAnsi="Times New Roman"/>
          <w:sz w:val="24"/>
          <w:szCs w:val="24"/>
        </w:rPr>
        <w:t xml:space="preserve">     Wykonawca zobowiązany jest do wykonywania następujących prac:</w:t>
      </w:r>
    </w:p>
    <w:p w14:paraId="40B42F7A" w14:textId="7A5DF148" w:rsidR="000219C5" w:rsidRDefault="000219C5" w:rsidP="007A4317">
      <w:pPr>
        <w:numPr>
          <w:ilvl w:val="1"/>
          <w:numId w:val="79"/>
        </w:numPr>
        <w:spacing w:line="240" w:lineRule="auto"/>
        <w:jc w:val="both"/>
        <w:rPr>
          <w:rFonts w:ascii="Times New Roman" w:hAnsi="Times New Roman"/>
          <w:sz w:val="24"/>
          <w:szCs w:val="24"/>
        </w:rPr>
      </w:pPr>
      <w:r w:rsidRPr="000D1165">
        <w:rPr>
          <w:rFonts w:ascii="Times New Roman" w:hAnsi="Times New Roman"/>
          <w:sz w:val="24"/>
          <w:szCs w:val="24"/>
        </w:rPr>
        <w:lastRenderedPageBreak/>
        <w:t xml:space="preserve"> Nadzór nad odbiorem nieczystości płyn</w:t>
      </w:r>
      <w:r w:rsidR="006412AD">
        <w:rPr>
          <w:rFonts w:ascii="Times New Roman" w:hAnsi="Times New Roman"/>
          <w:sz w:val="24"/>
          <w:szCs w:val="24"/>
        </w:rPr>
        <w:t xml:space="preserve">nych na terenie stacji zlewnej </w:t>
      </w:r>
      <w:r w:rsidRPr="000D1165">
        <w:rPr>
          <w:rFonts w:ascii="Times New Roman" w:hAnsi="Times New Roman"/>
          <w:sz w:val="24"/>
          <w:szCs w:val="24"/>
        </w:rPr>
        <w:t>przy ul. Poznańskiej w Swarzędzu:</w:t>
      </w:r>
    </w:p>
    <w:p w14:paraId="3C4B85FA" w14:textId="65B91386" w:rsidR="00D91820" w:rsidRDefault="0044358C" w:rsidP="007A4317">
      <w:pPr>
        <w:numPr>
          <w:ilvl w:val="1"/>
          <w:numId w:val="79"/>
        </w:numPr>
        <w:spacing w:line="240" w:lineRule="auto"/>
        <w:jc w:val="both"/>
        <w:rPr>
          <w:rFonts w:ascii="Times New Roman" w:hAnsi="Times New Roman"/>
          <w:sz w:val="24"/>
          <w:szCs w:val="24"/>
        </w:rPr>
      </w:pPr>
      <w:r w:rsidRPr="006412AD">
        <w:rPr>
          <w:rFonts w:ascii="Times New Roman" w:hAnsi="Times New Roman"/>
          <w:sz w:val="24"/>
          <w:szCs w:val="24"/>
        </w:rPr>
        <w:t>Zrzut nieczystości płynnych poza wyznaczonymi godzinami wymaga zgody Aquanet.</w:t>
      </w:r>
    </w:p>
    <w:p w14:paraId="01820CCF" w14:textId="2DFB01BB" w:rsidR="000219C5" w:rsidRDefault="000219C5" w:rsidP="007A4317">
      <w:pPr>
        <w:numPr>
          <w:ilvl w:val="1"/>
          <w:numId w:val="79"/>
        </w:numPr>
        <w:spacing w:line="240" w:lineRule="auto"/>
        <w:jc w:val="both"/>
        <w:rPr>
          <w:rFonts w:ascii="Times New Roman" w:hAnsi="Times New Roman"/>
          <w:sz w:val="24"/>
          <w:szCs w:val="24"/>
        </w:rPr>
      </w:pPr>
      <w:r w:rsidRPr="006412AD">
        <w:rPr>
          <w:rFonts w:ascii="Times New Roman" w:hAnsi="Times New Roman"/>
          <w:sz w:val="24"/>
          <w:szCs w:val="24"/>
        </w:rPr>
        <w:t xml:space="preserve">Zapewnienie dyspozycyjności w sytuacjach awaryjnych 24h/d </w:t>
      </w:r>
      <w:r w:rsidR="006412AD">
        <w:rPr>
          <w:rFonts w:ascii="Times New Roman" w:hAnsi="Times New Roman"/>
          <w:sz w:val="24"/>
          <w:szCs w:val="24"/>
        </w:rPr>
        <w:t>przez wszystkie dni w roku.</w:t>
      </w:r>
    </w:p>
    <w:p w14:paraId="1D8F3FAE" w14:textId="6DBD010A" w:rsidR="000219C5" w:rsidRDefault="000219C5" w:rsidP="007A4317">
      <w:pPr>
        <w:numPr>
          <w:ilvl w:val="1"/>
          <w:numId w:val="79"/>
        </w:numPr>
        <w:spacing w:line="240" w:lineRule="auto"/>
        <w:jc w:val="both"/>
        <w:rPr>
          <w:rFonts w:ascii="Times New Roman" w:hAnsi="Times New Roman"/>
          <w:sz w:val="24"/>
          <w:szCs w:val="24"/>
        </w:rPr>
      </w:pPr>
      <w:r w:rsidRPr="006412AD">
        <w:rPr>
          <w:rFonts w:ascii="Times New Roman" w:hAnsi="Times New Roman"/>
          <w:sz w:val="24"/>
          <w:szCs w:val="24"/>
        </w:rPr>
        <w:t>Umożliwienie korzystania z punktów zlewnych tylko dostawcom, z którymi Aquanet ma zawartą umowę na zrzut ścieków do systemu kanalizacyjnego.</w:t>
      </w:r>
    </w:p>
    <w:p w14:paraId="00D70038" w14:textId="3F9C6A3D" w:rsidR="000219C5" w:rsidRDefault="000219C5" w:rsidP="007A4317">
      <w:pPr>
        <w:numPr>
          <w:ilvl w:val="1"/>
          <w:numId w:val="79"/>
        </w:numPr>
        <w:spacing w:line="240" w:lineRule="auto"/>
        <w:jc w:val="both"/>
        <w:rPr>
          <w:rFonts w:ascii="Times New Roman" w:hAnsi="Times New Roman"/>
          <w:sz w:val="24"/>
          <w:szCs w:val="24"/>
        </w:rPr>
      </w:pPr>
      <w:r w:rsidRPr="006412AD">
        <w:rPr>
          <w:rFonts w:ascii="Times New Roman" w:hAnsi="Times New Roman"/>
          <w:sz w:val="24"/>
          <w:szCs w:val="24"/>
        </w:rPr>
        <w:t>Utrzymanie porządku i czystości na terenie stacji zlewnej.</w:t>
      </w:r>
    </w:p>
    <w:p w14:paraId="53302455" w14:textId="5C29EA48" w:rsidR="000219C5" w:rsidRDefault="000219C5" w:rsidP="007A4317">
      <w:pPr>
        <w:numPr>
          <w:ilvl w:val="1"/>
          <w:numId w:val="79"/>
        </w:numPr>
        <w:spacing w:line="240" w:lineRule="auto"/>
        <w:jc w:val="both"/>
        <w:rPr>
          <w:rFonts w:ascii="Times New Roman" w:hAnsi="Times New Roman"/>
          <w:sz w:val="24"/>
          <w:szCs w:val="24"/>
        </w:rPr>
      </w:pPr>
      <w:r w:rsidRPr="006412AD">
        <w:rPr>
          <w:rFonts w:ascii="Times New Roman" w:hAnsi="Times New Roman"/>
          <w:sz w:val="24"/>
          <w:szCs w:val="24"/>
        </w:rPr>
        <w:t>Zapewnienie dbałości o nawierzchnię placu manewrowego i drogi dojazdowej w warunkach zimowych – usuwanie śniegu oraz likwidacja gołoledzi.</w:t>
      </w:r>
    </w:p>
    <w:p w14:paraId="78EEAF5D" w14:textId="6D7AA6E4" w:rsidR="000219C5" w:rsidRDefault="000219C5" w:rsidP="007A4317">
      <w:pPr>
        <w:numPr>
          <w:ilvl w:val="1"/>
          <w:numId w:val="79"/>
        </w:numPr>
        <w:spacing w:line="240" w:lineRule="auto"/>
        <w:jc w:val="both"/>
        <w:rPr>
          <w:rFonts w:ascii="Times New Roman" w:hAnsi="Times New Roman"/>
          <w:sz w:val="24"/>
          <w:szCs w:val="24"/>
        </w:rPr>
      </w:pPr>
      <w:r w:rsidRPr="006412AD">
        <w:rPr>
          <w:rFonts w:ascii="Times New Roman" w:hAnsi="Times New Roman"/>
          <w:sz w:val="24"/>
          <w:szCs w:val="24"/>
        </w:rPr>
        <w:t>Kontrola, aby samochody asenizacyjne posiadały szczelne zamknięcia odpływu ze zbiorników.</w:t>
      </w:r>
    </w:p>
    <w:p w14:paraId="77CA69F5" w14:textId="2EABA526" w:rsidR="000219C5" w:rsidRDefault="000219C5" w:rsidP="007A4317">
      <w:pPr>
        <w:numPr>
          <w:ilvl w:val="1"/>
          <w:numId w:val="79"/>
        </w:numPr>
        <w:spacing w:line="240" w:lineRule="auto"/>
        <w:jc w:val="both"/>
        <w:rPr>
          <w:rFonts w:ascii="Times New Roman" w:hAnsi="Times New Roman"/>
          <w:sz w:val="24"/>
          <w:szCs w:val="24"/>
        </w:rPr>
      </w:pPr>
      <w:r w:rsidRPr="006412AD">
        <w:rPr>
          <w:rFonts w:ascii="Times New Roman" w:hAnsi="Times New Roman"/>
          <w:sz w:val="24"/>
          <w:szCs w:val="24"/>
        </w:rPr>
        <w:t xml:space="preserve">Dbałość o sprawne, zgodne z instrukcją obsługi, </w:t>
      </w:r>
      <w:r w:rsidR="00B83065" w:rsidRPr="006412AD">
        <w:rPr>
          <w:rFonts w:ascii="Times New Roman" w:hAnsi="Times New Roman"/>
          <w:sz w:val="24"/>
          <w:szCs w:val="24"/>
        </w:rPr>
        <w:t>BHP</w:t>
      </w:r>
      <w:r w:rsidRPr="006412AD">
        <w:rPr>
          <w:rFonts w:ascii="Times New Roman" w:hAnsi="Times New Roman"/>
          <w:sz w:val="24"/>
          <w:szCs w:val="24"/>
        </w:rPr>
        <w:t xml:space="preserve"> i DTR-ką funkcjonowanie kontenerowych stacji zlewnych.</w:t>
      </w:r>
    </w:p>
    <w:p w14:paraId="2C2E767D" w14:textId="77777777" w:rsidR="007A4317" w:rsidRDefault="000219C5" w:rsidP="007A4317">
      <w:pPr>
        <w:numPr>
          <w:ilvl w:val="1"/>
          <w:numId w:val="79"/>
        </w:numPr>
        <w:spacing w:line="240" w:lineRule="auto"/>
        <w:jc w:val="both"/>
        <w:rPr>
          <w:rFonts w:ascii="Times New Roman" w:hAnsi="Times New Roman"/>
          <w:sz w:val="24"/>
          <w:szCs w:val="24"/>
        </w:rPr>
      </w:pPr>
      <w:r w:rsidRPr="006412AD">
        <w:rPr>
          <w:rFonts w:ascii="Times New Roman" w:hAnsi="Times New Roman"/>
          <w:sz w:val="24"/>
          <w:szCs w:val="24"/>
        </w:rPr>
        <w:t>Prowadzenie raportu awarii stacji zlewczej (załącznik nr 4 do Umowy) w zakresie awarii urządzeń stacji zlewnych oraz innych nieprawidłowości oraz niezwłoczne informowanie Aquanet o ich wystąpieniu.</w:t>
      </w:r>
    </w:p>
    <w:p w14:paraId="3271E6FC" w14:textId="0D845A4D" w:rsidR="000219C5" w:rsidRPr="007A4317" w:rsidRDefault="000219C5" w:rsidP="007A4317">
      <w:pPr>
        <w:numPr>
          <w:ilvl w:val="1"/>
          <w:numId w:val="79"/>
        </w:numPr>
        <w:spacing w:line="240" w:lineRule="auto"/>
        <w:jc w:val="both"/>
        <w:rPr>
          <w:rFonts w:ascii="Times New Roman" w:hAnsi="Times New Roman"/>
          <w:sz w:val="24"/>
          <w:szCs w:val="24"/>
        </w:rPr>
      </w:pPr>
      <w:r w:rsidRPr="007A4317">
        <w:rPr>
          <w:rFonts w:ascii="Times New Roman" w:hAnsi="Times New Roman"/>
          <w:sz w:val="24"/>
          <w:szCs w:val="24"/>
        </w:rPr>
        <w:t>Zapewnienie pomieszczenia socjalnego oraz węzła sanitarn</w:t>
      </w:r>
      <w:r w:rsidR="007A4317" w:rsidRPr="007A4317">
        <w:rPr>
          <w:rFonts w:ascii="Times New Roman" w:hAnsi="Times New Roman"/>
          <w:sz w:val="24"/>
          <w:szCs w:val="24"/>
        </w:rPr>
        <w:t xml:space="preserve">ego dla personelu obsługującego </w:t>
      </w:r>
      <w:r w:rsidRPr="007A4317">
        <w:rPr>
          <w:rFonts w:ascii="Times New Roman" w:hAnsi="Times New Roman"/>
          <w:sz w:val="24"/>
          <w:szCs w:val="24"/>
        </w:rPr>
        <w:t>punkt zlewny.</w:t>
      </w:r>
    </w:p>
    <w:p w14:paraId="56B71894" w14:textId="3A5B013D" w:rsidR="000219C5" w:rsidRDefault="000219C5" w:rsidP="007A4317">
      <w:pPr>
        <w:numPr>
          <w:ilvl w:val="1"/>
          <w:numId w:val="79"/>
        </w:numPr>
        <w:spacing w:line="240" w:lineRule="auto"/>
        <w:jc w:val="both"/>
        <w:rPr>
          <w:rFonts w:ascii="Times New Roman" w:hAnsi="Times New Roman"/>
          <w:sz w:val="24"/>
          <w:szCs w:val="24"/>
        </w:rPr>
      </w:pPr>
      <w:r w:rsidRPr="006412AD">
        <w:rPr>
          <w:rFonts w:ascii="Times New Roman" w:hAnsi="Times New Roman"/>
          <w:sz w:val="24"/>
          <w:szCs w:val="24"/>
        </w:rPr>
        <w:t>Zabezpieczanie stanowisk zlewnych przed dostępem osób trzecich po godzinach zamknięcia  punktu zlewnego.</w:t>
      </w:r>
    </w:p>
    <w:p w14:paraId="4936C719" w14:textId="05CAE0D1" w:rsidR="000219C5" w:rsidRDefault="000219C5" w:rsidP="007A4317">
      <w:pPr>
        <w:numPr>
          <w:ilvl w:val="1"/>
          <w:numId w:val="79"/>
        </w:numPr>
        <w:spacing w:line="240" w:lineRule="auto"/>
        <w:jc w:val="both"/>
        <w:rPr>
          <w:rFonts w:ascii="Times New Roman" w:hAnsi="Times New Roman"/>
          <w:sz w:val="24"/>
          <w:szCs w:val="24"/>
        </w:rPr>
      </w:pPr>
      <w:r w:rsidRPr="007A4317">
        <w:rPr>
          <w:rFonts w:ascii="Times New Roman" w:hAnsi="Times New Roman"/>
          <w:sz w:val="24"/>
          <w:szCs w:val="24"/>
        </w:rPr>
        <w:t xml:space="preserve">Zabezpieczenie wjazdu na teren punktu zlewnego po godzinach zamknięcia.  </w:t>
      </w:r>
    </w:p>
    <w:p w14:paraId="4C6CC9A4" w14:textId="7021EDBE" w:rsidR="000219C5" w:rsidRDefault="000219C5" w:rsidP="007A4317">
      <w:pPr>
        <w:numPr>
          <w:ilvl w:val="1"/>
          <w:numId w:val="79"/>
        </w:numPr>
        <w:spacing w:line="240" w:lineRule="auto"/>
        <w:jc w:val="both"/>
        <w:rPr>
          <w:rFonts w:ascii="Times New Roman" w:hAnsi="Times New Roman"/>
          <w:sz w:val="24"/>
          <w:szCs w:val="24"/>
        </w:rPr>
      </w:pPr>
      <w:r w:rsidRPr="007A4317">
        <w:rPr>
          <w:rFonts w:ascii="Times New Roman" w:hAnsi="Times New Roman"/>
          <w:sz w:val="24"/>
          <w:szCs w:val="24"/>
        </w:rPr>
        <w:t xml:space="preserve">Nadzór nad przestrzeganiem przez Dostawców nieczystości płynnych regulaminu stacji zlewczej. Regulamin dostępny na stronie </w:t>
      </w:r>
      <w:hyperlink r:id="rId15" w:history="1">
        <w:r w:rsidRPr="007A4317">
          <w:rPr>
            <w:rStyle w:val="Hipercze"/>
            <w:rFonts w:ascii="Times New Roman" w:hAnsi="Times New Roman"/>
            <w:sz w:val="24"/>
            <w:szCs w:val="24"/>
          </w:rPr>
          <w:t>www.aquanet.pl</w:t>
        </w:r>
      </w:hyperlink>
      <w:r w:rsidRPr="007A4317">
        <w:rPr>
          <w:rFonts w:ascii="Times New Roman" w:hAnsi="Times New Roman"/>
          <w:sz w:val="24"/>
          <w:szCs w:val="24"/>
        </w:rPr>
        <w:t xml:space="preserve">. </w:t>
      </w:r>
    </w:p>
    <w:p w14:paraId="50819A86" w14:textId="069CFB9E" w:rsidR="009B18AA" w:rsidRDefault="009B18AA" w:rsidP="007A4317">
      <w:pPr>
        <w:numPr>
          <w:ilvl w:val="1"/>
          <w:numId w:val="79"/>
        </w:numPr>
        <w:spacing w:line="240" w:lineRule="auto"/>
        <w:jc w:val="both"/>
        <w:rPr>
          <w:rFonts w:ascii="Times New Roman" w:hAnsi="Times New Roman"/>
          <w:sz w:val="24"/>
          <w:szCs w:val="24"/>
        </w:rPr>
      </w:pPr>
      <w:r w:rsidRPr="007A4317">
        <w:rPr>
          <w:rFonts w:ascii="Times New Roman" w:hAnsi="Times New Roman"/>
          <w:sz w:val="24"/>
          <w:szCs w:val="24"/>
        </w:rPr>
        <w:t xml:space="preserve">W przypadku awarii Wykonawca uruchomi za zgodą Zamawiającego awaryjny zrzut ścieków do studni na terenie </w:t>
      </w:r>
      <w:r w:rsidR="000E79C0">
        <w:rPr>
          <w:rFonts w:ascii="Times New Roman" w:hAnsi="Times New Roman"/>
          <w:sz w:val="24"/>
          <w:szCs w:val="24"/>
        </w:rPr>
        <w:t>stacji</w:t>
      </w:r>
      <w:r w:rsidR="000E79C0" w:rsidRPr="007A4317">
        <w:rPr>
          <w:rFonts w:ascii="Times New Roman" w:hAnsi="Times New Roman"/>
          <w:sz w:val="24"/>
          <w:szCs w:val="24"/>
        </w:rPr>
        <w:t xml:space="preserve"> zlewne</w:t>
      </w:r>
      <w:r w:rsidR="000E79C0">
        <w:rPr>
          <w:rFonts w:ascii="Times New Roman" w:hAnsi="Times New Roman"/>
          <w:sz w:val="24"/>
          <w:szCs w:val="24"/>
        </w:rPr>
        <w:t>j</w:t>
      </w:r>
      <w:r w:rsidR="0044358C" w:rsidRPr="007A4317">
        <w:rPr>
          <w:rFonts w:ascii="Times New Roman" w:hAnsi="Times New Roman"/>
          <w:sz w:val="24"/>
          <w:szCs w:val="24"/>
        </w:rPr>
        <w:t>.</w:t>
      </w:r>
    </w:p>
    <w:p w14:paraId="1EB770CA" w14:textId="3752F03A" w:rsidR="007A4317" w:rsidRDefault="0044358C" w:rsidP="007A4317">
      <w:pPr>
        <w:numPr>
          <w:ilvl w:val="1"/>
          <w:numId w:val="79"/>
        </w:numPr>
        <w:spacing w:line="240" w:lineRule="auto"/>
        <w:jc w:val="both"/>
        <w:rPr>
          <w:rFonts w:ascii="Times New Roman" w:hAnsi="Times New Roman"/>
          <w:sz w:val="24"/>
          <w:szCs w:val="24"/>
        </w:rPr>
      </w:pPr>
      <w:r w:rsidRPr="007A4317">
        <w:rPr>
          <w:rFonts w:ascii="Times New Roman" w:hAnsi="Times New Roman"/>
          <w:sz w:val="24"/>
          <w:szCs w:val="24"/>
        </w:rPr>
        <w:t xml:space="preserve">Wykonawca w czasie awaryjnego zrzutu ścieków będzie rejestrował zrzutów nieczystości ciekłych poza system kontrolno-pomiarowy zgodnie z Załącznikiem nr 5 do Umowy. </w:t>
      </w:r>
      <w:r w:rsidR="000E79C0">
        <w:rPr>
          <w:rFonts w:ascii="Times New Roman" w:hAnsi="Times New Roman"/>
          <w:sz w:val="24"/>
          <w:szCs w:val="24"/>
        </w:rPr>
        <w:t>Wykonawca</w:t>
      </w:r>
      <w:r w:rsidR="000E79C0" w:rsidRPr="007A4317">
        <w:rPr>
          <w:rFonts w:ascii="Times New Roman" w:hAnsi="Times New Roman"/>
          <w:sz w:val="24"/>
          <w:szCs w:val="24"/>
        </w:rPr>
        <w:t xml:space="preserve"> </w:t>
      </w:r>
      <w:r w:rsidRPr="007A4317">
        <w:rPr>
          <w:rFonts w:ascii="Times New Roman" w:hAnsi="Times New Roman"/>
          <w:sz w:val="24"/>
          <w:szCs w:val="24"/>
        </w:rPr>
        <w:t xml:space="preserve">w terminie 2 dni od momentu zrzutu poza system przez Dostawcę przekaże </w:t>
      </w:r>
      <w:r w:rsidR="000E79C0">
        <w:rPr>
          <w:rFonts w:ascii="Times New Roman" w:hAnsi="Times New Roman"/>
          <w:sz w:val="24"/>
          <w:szCs w:val="24"/>
        </w:rPr>
        <w:t>Zamawiającemu</w:t>
      </w:r>
      <w:r w:rsidR="000E79C0" w:rsidRPr="007A4317">
        <w:rPr>
          <w:rFonts w:ascii="Times New Roman" w:hAnsi="Times New Roman"/>
          <w:sz w:val="24"/>
          <w:szCs w:val="24"/>
        </w:rPr>
        <w:t xml:space="preserve"> </w:t>
      </w:r>
      <w:r w:rsidRPr="007A4317">
        <w:rPr>
          <w:rFonts w:ascii="Times New Roman" w:hAnsi="Times New Roman"/>
          <w:sz w:val="24"/>
          <w:szCs w:val="24"/>
        </w:rPr>
        <w:t xml:space="preserve">wykaz ilości dostarczonych ścieków z pominięciem systemu kontrolno-pomiarowego przez poszczególnych Dostawców ścieków w postaci skanu dokumentów oraz jako plik excel. </w:t>
      </w:r>
      <w:r w:rsidR="000E79C0">
        <w:rPr>
          <w:rFonts w:ascii="Times New Roman" w:hAnsi="Times New Roman"/>
          <w:sz w:val="24"/>
          <w:szCs w:val="24"/>
        </w:rPr>
        <w:t>Zamawiający</w:t>
      </w:r>
      <w:r w:rsidR="000E79C0" w:rsidRPr="007A4317">
        <w:rPr>
          <w:rFonts w:ascii="Times New Roman" w:hAnsi="Times New Roman"/>
          <w:sz w:val="24"/>
          <w:szCs w:val="24"/>
        </w:rPr>
        <w:t xml:space="preserve"> </w:t>
      </w:r>
      <w:r w:rsidRPr="007A4317">
        <w:rPr>
          <w:rFonts w:ascii="Times New Roman" w:hAnsi="Times New Roman"/>
          <w:sz w:val="24"/>
          <w:szCs w:val="24"/>
        </w:rPr>
        <w:t xml:space="preserve">na podstawie przekazanego przez </w:t>
      </w:r>
      <w:r w:rsidR="000E79C0">
        <w:rPr>
          <w:rFonts w:ascii="Times New Roman" w:hAnsi="Times New Roman"/>
          <w:sz w:val="24"/>
          <w:szCs w:val="24"/>
        </w:rPr>
        <w:t>Wykonawcę</w:t>
      </w:r>
      <w:r w:rsidR="000E79C0" w:rsidRPr="007A4317">
        <w:rPr>
          <w:rFonts w:ascii="Times New Roman" w:hAnsi="Times New Roman"/>
          <w:sz w:val="24"/>
          <w:szCs w:val="24"/>
        </w:rPr>
        <w:t xml:space="preserve"> </w:t>
      </w:r>
      <w:r w:rsidRPr="007A4317">
        <w:rPr>
          <w:rFonts w:ascii="Times New Roman" w:hAnsi="Times New Roman"/>
          <w:sz w:val="24"/>
          <w:szCs w:val="24"/>
        </w:rPr>
        <w:t xml:space="preserve">wykazu dokona wpisu danych w system oraz obciąży </w:t>
      </w:r>
      <w:r w:rsidR="000E79C0">
        <w:rPr>
          <w:rFonts w:ascii="Times New Roman" w:hAnsi="Times New Roman"/>
          <w:sz w:val="24"/>
          <w:szCs w:val="24"/>
        </w:rPr>
        <w:t>D</w:t>
      </w:r>
      <w:r w:rsidR="000E79C0" w:rsidRPr="007A4317">
        <w:rPr>
          <w:rFonts w:ascii="Times New Roman" w:hAnsi="Times New Roman"/>
          <w:sz w:val="24"/>
          <w:szCs w:val="24"/>
        </w:rPr>
        <w:t xml:space="preserve">ostawców </w:t>
      </w:r>
      <w:r w:rsidRPr="007A4317">
        <w:rPr>
          <w:rFonts w:ascii="Times New Roman" w:hAnsi="Times New Roman"/>
          <w:sz w:val="24"/>
          <w:szCs w:val="24"/>
        </w:rPr>
        <w:t xml:space="preserve">ścieków opłatą za dostawę ścieków, zgodnie z obowiązującym cennikiem usług w Aquanet SA. </w:t>
      </w:r>
      <w:r w:rsidR="000E79C0">
        <w:rPr>
          <w:rFonts w:ascii="Times New Roman" w:hAnsi="Times New Roman"/>
          <w:sz w:val="24"/>
          <w:szCs w:val="24"/>
        </w:rPr>
        <w:t>Wykonawca</w:t>
      </w:r>
      <w:r w:rsidR="000E79C0" w:rsidRPr="007A4317">
        <w:rPr>
          <w:rFonts w:ascii="Times New Roman" w:hAnsi="Times New Roman"/>
          <w:sz w:val="24"/>
          <w:szCs w:val="24"/>
        </w:rPr>
        <w:t xml:space="preserve"> </w:t>
      </w:r>
      <w:r w:rsidRPr="007A4317">
        <w:rPr>
          <w:rFonts w:ascii="Times New Roman" w:hAnsi="Times New Roman"/>
          <w:sz w:val="24"/>
          <w:szCs w:val="24"/>
        </w:rPr>
        <w:t xml:space="preserve">będzie również podczas zrzutu poza system kontrolno-pomiarowy potwierdzał odręcznie wypełniane przez firmy asenizacyjne paragony ze zrzutu zgodnych z </w:t>
      </w:r>
      <w:r w:rsidR="000E79C0" w:rsidRPr="00B12A92">
        <w:rPr>
          <w:rFonts w:ascii="Times New Roman" w:hAnsi="Times New Roman"/>
          <w:sz w:val="24"/>
        </w:rPr>
        <w:t>Rozporządzenie</w:t>
      </w:r>
      <w:r w:rsidR="000E79C0">
        <w:rPr>
          <w:rFonts w:ascii="Times New Roman" w:hAnsi="Times New Roman"/>
          <w:sz w:val="24"/>
        </w:rPr>
        <w:t xml:space="preserve">m </w:t>
      </w:r>
      <w:r w:rsidR="000E79C0" w:rsidRPr="007B28B2">
        <w:rPr>
          <w:rFonts w:ascii="Times New Roman" w:hAnsi="Times New Roman"/>
          <w:sz w:val="24"/>
        </w:rPr>
        <w:t>Ministra Infrastruktury</w:t>
      </w:r>
      <w:r w:rsidR="000E79C0">
        <w:rPr>
          <w:rFonts w:ascii="Times New Roman" w:hAnsi="Times New Roman"/>
          <w:sz w:val="24"/>
        </w:rPr>
        <w:t xml:space="preserve"> </w:t>
      </w:r>
      <w:r w:rsidR="000E79C0" w:rsidRPr="00B12A92">
        <w:rPr>
          <w:rFonts w:ascii="Times New Roman" w:hAnsi="Times New Roman"/>
          <w:sz w:val="24"/>
        </w:rPr>
        <w:t>z dnia 4 sierpnia 2023 r.</w:t>
      </w:r>
      <w:r w:rsidR="000E79C0">
        <w:rPr>
          <w:rFonts w:ascii="Times New Roman" w:hAnsi="Times New Roman"/>
          <w:sz w:val="24"/>
        </w:rPr>
        <w:t xml:space="preserve"> </w:t>
      </w:r>
      <w:r w:rsidR="000E79C0" w:rsidRPr="007B28B2">
        <w:rPr>
          <w:rFonts w:ascii="Times New Roman" w:hAnsi="Times New Roman"/>
          <w:sz w:val="24"/>
        </w:rPr>
        <w:t>w sprawie warunków wprowadzania nieczystości ciekłych do stacji zlewnych (</w:t>
      </w:r>
      <w:r w:rsidR="000E79C0" w:rsidRPr="00B12A92">
        <w:rPr>
          <w:rFonts w:ascii="Times New Roman" w:hAnsi="Times New Roman"/>
          <w:sz w:val="24"/>
        </w:rPr>
        <w:t>Dz.U. 202</w:t>
      </w:r>
      <w:r w:rsidR="000E79C0">
        <w:rPr>
          <w:rFonts w:ascii="Times New Roman" w:hAnsi="Times New Roman"/>
          <w:sz w:val="24"/>
        </w:rPr>
        <w:t>3</w:t>
      </w:r>
      <w:r w:rsidR="000E79C0" w:rsidRPr="007B28B2">
        <w:rPr>
          <w:rFonts w:ascii="Times New Roman" w:hAnsi="Times New Roman"/>
          <w:sz w:val="24"/>
        </w:rPr>
        <w:t xml:space="preserve"> poz. </w:t>
      </w:r>
      <w:r w:rsidR="000E79C0">
        <w:rPr>
          <w:rFonts w:ascii="Times New Roman" w:hAnsi="Times New Roman"/>
          <w:sz w:val="24"/>
        </w:rPr>
        <w:t>1716 ze zm.)</w:t>
      </w:r>
      <w:r w:rsidR="000E79C0" w:rsidRPr="007B28B2">
        <w:rPr>
          <w:rFonts w:ascii="Times New Roman" w:hAnsi="Times New Roman"/>
          <w:sz w:val="24"/>
        </w:rPr>
        <w:t xml:space="preserve"> </w:t>
      </w:r>
      <w:r w:rsidRPr="007A4317">
        <w:rPr>
          <w:rFonts w:ascii="Times New Roman" w:hAnsi="Times New Roman"/>
          <w:sz w:val="24"/>
          <w:szCs w:val="24"/>
        </w:rPr>
        <w:t xml:space="preserve"> będące załącznikiem  5a do umowy</w:t>
      </w:r>
      <w:r w:rsidR="00A31E1A">
        <w:rPr>
          <w:rFonts w:ascii="Times New Roman" w:hAnsi="Times New Roman"/>
          <w:sz w:val="24"/>
          <w:szCs w:val="24"/>
        </w:rPr>
        <w:t>.</w:t>
      </w:r>
      <w:r w:rsidR="007A4317" w:rsidRPr="00A31E1A">
        <w:rPr>
          <w:rFonts w:ascii="Times New Roman" w:hAnsi="Times New Roman"/>
          <w:sz w:val="24"/>
          <w:szCs w:val="24"/>
        </w:rPr>
        <w:t xml:space="preserve"> Zrzut ścieków poza systemem wymaga zgody </w:t>
      </w:r>
      <w:r w:rsidR="000E79C0">
        <w:rPr>
          <w:rFonts w:ascii="Times New Roman" w:hAnsi="Times New Roman"/>
          <w:sz w:val="24"/>
          <w:szCs w:val="24"/>
        </w:rPr>
        <w:t>Zamawiającego.</w:t>
      </w:r>
    </w:p>
    <w:p w14:paraId="6462CAE6" w14:textId="03D6C029" w:rsidR="000219C5" w:rsidRPr="007A4317" w:rsidRDefault="007A4317" w:rsidP="007A4317">
      <w:pPr>
        <w:numPr>
          <w:ilvl w:val="1"/>
          <w:numId w:val="79"/>
        </w:numPr>
        <w:spacing w:line="360" w:lineRule="auto"/>
        <w:jc w:val="both"/>
        <w:rPr>
          <w:rFonts w:ascii="Times New Roman" w:hAnsi="Times New Roman"/>
          <w:sz w:val="24"/>
          <w:szCs w:val="24"/>
        </w:rPr>
      </w:pPr>
      <w:r w:rsidRPr="003A0F85">
        <w:rPr>
          <w:rFonts w:ascii="Times New Roman" w:hAnsi="Times New Roman"/>
          <w:sz w:val="24"/>
          <w:szCs w:val="24"/>
        </w:rPr>
        <w:t>Wykonawca  będzie ponosił we własnym zakresie koszty odbioru odpadów komunalnych z</w:t>
      </w:r>
      <w:r w:rsidR="000E79C0">
        <w:rPr>
          <w:rFonts w:ascii="Times New Roman" w:hAnsi="Times New Roman"/>
          <w:sz w:val="24"/>
          <w:szCs w:val="24"/>
        </w:rPr>
        <w:t>e stacji zlewnej</w:t>
      </w:r>
      <w:r w:rsidRPr="003A0F85">
        <w:rPr>
          <w:rFonts w:ascii="Times New Roman" w:hAnsi="Times New Roman"/>
          <w:sz w:val="24"/>
          <w:szCs w:val="24"/>
        </w:rPr>
        <w:t>.</w:t>
      </w:r>
    </w:p>
    <w:p w14:paraId="3D0EC707" w14:textId="2F338DB4" w:rsidR="000219C5" w:rsidRPr="000D1165" w:rsidRDefault="007A4317" w:rsidP="000219C5">
      <w:pPr>
        <w:spacing w:line="360" w:lineRule="auto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lastRenderedPageBreak/>
        <w:t>5</w:t>
      </w:r>
      <w:r w:rsidR="000219C5" w:rsidRPr="000D1165">
        <w:rPr>
          <w:rFonts w:ascii="Times New Roman" w:hAnsi="Times New Roman"/>
          <w:b/>
          <w:sz w:val="24"/>
          <w:szCs w:val="24"/>
        </w:rPr>
        <w:t>.  Wykonawca zobowiązuje się</w:t>
      </w:r>
    </w:p>
    <w:p w14:paraId="3DC90706" w14:textId="77777777" w:rsidR="007A4317" w:rsidRPr="007A4317" w:rsidRDefault="007A4317" w:rsidP="007A4317">
      <w:pPr>
        <w:pStyle w:val="Akapitzlist"/>
        <w:numPr>
          <w:ilvl w:val="0"/>
          <w:numId w:val="79"/>
        </w:numPr>
        <w:spacing w:line="240" w:lineRule="auto"/>
        <w:contextualSpacing w:val="0"/>
        <w:jc w:val="both"/>
        <w:rPr>
          <w:rFonts w:ascii="Times New Roman" w:eastAsia="Times New Roman" w:hAnsi="Times New Roman" w:cs="Times New Roman"/>
          <w:vanish/>
          <w:sz w:val="24"/>
          <w:szCs w:val="24"/>
          <w:lang w:eastAsia="pl-PL"/>
        </w:rPr>
      </w:pPr>
    </w:p>
    <w:p w14:paraId="7AF6197A" w14:textId="2E423A73" w:rsidR="000219C5" w:rsidRPr="007A4317" w:rsidRDefault="000219C5" w:rsidP="007A4317">
      <w:pPr>
        <w:numPr>
          <w:ilvl w:val="1"/>
          <w:numId w:val="79"/>
        </w:numPr>
        <w:spacing w:line="240" w:lineRule="auto"/>
        <w:jc w:val="both"/>
        <w:rPr>
          <w:rFonts w:ascii="Times New Roman" w:hAnsi="Times New Roman"/>
          <w:sz w:val="24"/>
          <w:szCs w:val="24"/>
        </w:rPr>
      </w:pPr>
      <w:r w:rsidRPr="007A4317">
        <w:rPr>
          <w:rFonts w:ascii="Times New Roman" w:hAnsi="Times New Roman"/>
          <w:sz w:val="24"/>
          <w:szCs w:val="24"/>
        </w:rPr>
        <w:t>Zapewnić przestrzeganie przepisów BHP i ochrony przeciwpożarowej, niezbędne przy realizacji niniejszej Umowy i ponosić ewentualne skutki uchybień w tym zakresie,</w:t>
      </w:r>
    </w:p>
    <w:p w14:paraId="4E3C5787" w14:textId="77777777" w:rsidR="000219C5" w:rsidRPr="007A4317" w:rsidRDefault="000219C5" w:rsidP="007A4317">
      <w:pPr>
        <w:numPr>
          <w:ilvl w:val="1"/>
          <w:numId w:val="79"/>
        </w:numPr>
        <w:spacing w:line="240" w:lineRule="auto"/>
        <w:jc w:val="both"/>
        <w:rPr>
          <w:rFonts w:ascii="Times New Roman" w:hAnsi="Times New Roman"/>
          <w:sz w:val="24"/>
          <w:szCs w:val="24"/>
        </w:rPr>
      </w:pPr>
      <w:r w:rsidRPr="007A4317">
        <w:rPr>
          <w:rFonts w:ascii="Times New Roman" w:hAnsi="Times New Roman"/>
          <w:sz w:val="24"/>
          <w:szCs w:val="24"/>
        </w:rPr>
        <w:t xml:space="preserve">Zapewnić realizację niniejszej Umowy z należytą starannością, nie dopuszczając do jakichkolwiek zniszczeń bądź szkód w obrębie urządzeń i nieruchomości eksploatowanych w ramach Umowy, </w:t>
      </w:r>
    </w:p>
    <w:p w14:paraId="4341B1B4" w14:textId="35A24A94" w:rsidR="000219C5" w:rsidRPr="000D1165" w:rsidRDefault="008D024D" w:rsidP="000219C5">
      <w:pPr>
        <w:spacing w:line="360" w:lineRule="auto"/>
        <w:jc w:val="both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>6</w:t>
      </w:r>
      <w:r w:rsidR="000219C5" w:rsidRPr="000D1165">
        <w:rPr>
          <w:rFonts w:ascii="Times New Roman" w:hAnsi="Times New Roman"/>
          <w:b/>
          <w:bCs/>
          <w:sz w:val="24"/>
          <w:szCs w:val="24"/>
        </w:rPr>
        <w:t>.  Wymagania dodatkowe wobec Wykonawcy</w:t>
      </w:r>
    </w:p>
    <w:p w14:paraId="4A4B1909" w14:textId="7298ECD9" w:rsidR="000219C5" w:rsidRPr="00B75C3C" w:rsidRDefault="008D024D" w:rsidP="000219C5">
      <w:pPr>
        <w:spacing w:line="360" w:lineRule="auto"/>
        <w:jc w:val="both"/>
        <w:rPr>
          <w:rFonts w:ascii="Times New Roman" w:hAnsi="Times New Roman"/>
          <w:bCs/>
          <w:iCs/>
          <w:sz w:val="24"/>
          <w:szCs w:val="24"/>
        </w:rPr>
      </w:pPr>
      <w:r>
        <w:rPr>
          <w:rFonts w:ascii="Times New Roman" w:hAnsi="Times New Roman"/>
          <w:bCs/>
          <w:iCs/>
          <w:sz w:val="24"/>
          <w:szCs w:val="24"/>
        </w:rPr>
        <w:t>6</w:t>
      </w:r>
      <w:r w:rsidR="000219C5" w:rsidRPr="00B75C3C">
        <w:rPr>
          <w:rFonts w:ascii="Times New Roman" w:hAnsi="Times New Roman"/>
          <w:bCs/>
          <w:iCs/>
          <w:sz w:val="24"/>
          <w:szCs w:val="24"/>
        </w:rPr>
        <w:t>.1 Wybrany Wykonawca zobowiązany będzie  przedstawić przed podpisaniem umowy aktualne świadectwa lekarskie zdolności do pracy pracowników biorących udział  w realizacji zamówienia i aktualne szkolenia BHP w zakresie wykonywania  robót kanalizacyjnych.</w:t>
      </w:r>
    </w:p>
    <w:p w14:paraId="7A39B4B1" w14:textId="1D96A7D4" w:rsidR="000219C5" w:rsidRPr="00B75C3C" w:rsidRDefault="008D024D" w:rsidP="00B75C3C">
      <w:pPr>
        <w:spacing w:line="360" w:lineRule="auto"/>
        <w:jc w:val="both"/>
        <w:rPr>
          <w:rFonts w:ascii="Times New Roman" w:hAnsi="Times New Roman"/>
          <w:bCs/>
          <w:iCs/>
          <w:sz w:val="24"/>
          <w:szCs w:val="24"/>
        </w:rPr>
      </w:pPr>
      <w:r>
        <w:rPr>
          <w:rFonts w:ascii="Times New Roman" w:hAnsi="Times New Roman"/>
          <w:bCs/>
          <w:iCs/>
          <w:sz w:val="24"/>
          <w:szCs w:val="24"/>
        </w:rPr>
        <w:t>6</w:t>
      </w:r>
      <w:r w:rsidR="000219C5" w:rsidRPr="00B75C3C">
        <w:rPr>
          <w:rFonts w:ascii="Times New Roman" w:hAnsi="Times New Roman"/>
          <w:bCs/>
          <w:iCs/>
          <w:sz w:val="24"/>
          <w:szCs w:val="24"/>
        </w:rPr>
        <w:t>.2. Wyznaczenie imienne koordynatora do spraw BHP pod względem wykonywanych</w:t>
      </w:r>
      <w:r>
        <w:rPr>
          <w:rFonts w:ascii="Times New Roman" w:hAnsi="Times New Roman"/>
          <w:bCs/>
          <w:iCs/>
          <w:sz w:val="24"/>
          <w:szCs w:val="24"/>
        </w:rPr>
        <w:t xml:space="preserve"> </w:t>
      </w:r>
      <w:r w:rsidR="000219C5" w:rsidRPr="00B75C3C">
        <w:rPr>
          <w:rFonts w:ascii="Times New Roman" w:hAnsi="Times New Roman"/>
          <w:bCs/>
          <w:iCs/>
          <w:sz w:val="24"/>
          <w:szCs w:val="24"/>
        </w:rPr>
        <w:t>prac obsługi i konserwacji, który będzie wpisany do wzoru umowy.</w:t>
      </w:r>
    </w:p>
    <w:p w14:paraId="12D5E14A" w14:textId="763EC54B" w:rsidR="000219C5" w:rsidRPr="000D1165" w:rsidRDefault="008D024D" w:rsidP="000219C5">
      <w:pPr>
        <w:spacing w:line="360" w:lineRule="auto"/>
        <w:jc w:val="both"/>
        <w:rPr>
          <w:rFonts w:ascii="Times New Roman" w:hAnsi="Times New Roman"/>
          <w:b/>
          <w:i/>
          <w:sz w:val="24"/>
          <w:szCs w:val="24"/>
        </w:rPr>
      </w:pPr>
      <w:r>
        <w:rPr>
          <w:rFonts w:ascii="Times New Roman" w:hAnsi="Times New Roman"/>
          <w:bCs/>
          <w:iCs/>
          <w:sz w:val="24"/>
          <w:szCs w:val="24"/>
        </w:rPr>
        <w:t>6</w:t>
      </w:r>
      <w:r w:rsidR="000219C5" w:rsidRPr="000D1165">
        <w:rPr>
          <w:rFonts w:ascii="Times New Roman" w:hAnsi="Times New Roman"/>
          <w:bCs/>
          <w:iCs/>
          <w:sz w:val="24"/>
          <w:szCs w:val="24"/>
        </w:rPr>
        <w:t>.3. Wykonawca zobowiązany jest przedstawić referencje dotyczące wykonania usługi  polegającej na obsłudze punktu zlewnego lub eksploatacji przepompowni ścieków z ostatnich trzech lat.</w:t>
      </w:r>
      <w:r w:rsidR="000219C5" w:rsidRPr="000D1165">
        <w:rPr>
          <w:rFonts w:ascii="Times New Roman" w:hAnsi="Times New Roman"/>
          <w:sz w:val="24"/>
          <w:szCs w:val="24"/>
        </w:rPr>
        <w:t xml:space="preserve"> Referencja musi obejmować okres minimum 1 roku wykonywanych prac.  </w:t>
      </w:r>
    </w:p>
    <w:p w14:paraId="32309872" w14:textId="31755469" w:rsidR="000219C5" w:rsidRPr="000D1165" w:rsidRDefault="000219C5" w:rsidP="000219C5">
      <w:pPr>
        <w:tabs>
          <w:tab w:val="num" w:pos="1440"/>
        </w:tabs>
        <w:spacing w:line="360" w:lineRule="auto"/>
        <w:ind w:left="360" w:hanging="720"/>
        <w:jc w:val="both"/>
        <w:rPr>
          <w:rFonts w:ascii="Times New Roman" w:hAnsi="Times New Roman"/>
          <w:sz w:val="24"/>
          <w:szCs w:val="24"/>
        </w:rPr>
      </w:pPr>
      <w:r w:rsidRPr="000D1165">
        <w:rPr>
          <w:rFonts w:ascii="Times New Roman" w:hAnsi="Times New Roman"/>
          <w:sz w:val="24"/>
          <w:szCs w:val="24"/>
        </w:rPr>
        <w:t xml:space="preserve">      </w:t>
      </w:r>
      <w:r w:rsidR="008D024D">
        <w:rPr>
          <w:rFonts w:ascii="Times New Roman" w:hAnsi="Times New Roman"/>
          <w:sz w:val="24"/>
          <w:szCs w:val="24"/>
        </w:rPr>
        <w:t>6</w:t>
      </w:r>
      <w:r w:rsidRPr="000D1165">
        <w:rPr>
          <w:rFonts w:ascii="Times New Roman" w:hAnsi="Times New Roman"/>
          <w:sz w:val="24"/>
          <w:szCs w:val="24"/>
        </w:rPr>
        <w:t>.4. Wykonawca winien uwzględnić następujące czynniki szkodliwe i uciążliwe występujące w czasie  prowadzenia prac:</w:t>
      </w:r>
    </w:p>
    <w:p w14:paraId="0D55089C" w14:textId="77777777" w:rsidR="000219C5" w:rsidRPr="000D1165" w:rsidRDefault="000219C5" w:rsidP="000219C5">
      <w:pPr>
        <w:spacing w:line="360" w:lineRule="auto"/>
        <w:ind w:left="360"/>
        <w:jc w:val="both"/>
        <w:rPr>
          <w:rFonts w:ascii="Times New Roman" w:hAnsi="Times New Roman"/>
          <w:sz w:val="24"/>
          <w:szCs w:val="24"/>
        </w:rPr>
      </w:pPr>
      <w:r w:rsidRPr="000D1165">
        <w:rPr>
          <w:rFonts w:ascii="Times New Roman" w:hAnsi="Times New Roman"/>
          <w:sz w:val="24"/>
          <w:szCs w:val="24"/>
        </w:rPr>
        <w:t>a)  Niekorzystne czynniki psychospołeczne</w:t>
      </w:r>
    </w:p>
    <w:p w14:paraId="12380F2F" w14:textId="77777777" w:rsidR="000219C5" w:rsidRPr="000D1165" w:rsidRDefault="000219C5" w:rsidP="000219C5">
      <w:pPr>
        <w:numPr>
          <w:ilvl w:val="0"/>
          <w:numId w:val="71"/>
        </w:numPr>
        <w:tabs>
          <w:tab w:val="num" w:pos="993"/>
        </w:tabs>
        <w:suppressAutoHyphens/>
        <w:spacing w:line="360" w:lineRule="auto"/>
        <w:ind w:hanging="926"/>
        <w:jc w:val="both"/>
        <w:rPr>
          <w:rFonts w:ascii="Times New Roman" w:hAnsi="Times New Roman"/>
          <w:sz w:val="24"/>
          <w:szCs w:val="24"/>
        </w:rPr>
      </w:pPr>
      <w:r w:rsidRPr="000D1165">
        <w:rPr>
          <w:rFonts w:ascii="Times New Roman" w:hAnsi="Times New Roman"/>
          <w:sz w:val="24"/>
          <w:szCs w:val="24"/>
        </w:rPr>
        <w:t>Praca związana z odpowiedzialnością,</w:t>
      </w:r>
    </w:p>
    <w:p w14:paraId="0BAB2EA2" w14:textId="77777777" w:rsidR="000219C5" w:rsidRPr="000D1165" w:rsidRDefault="000219C5" w:rsidP="000219C5">
      <w:pPr>
        <w:numPr>
          <w:ilvl w:val="0"/>
          <w:numId w:val="71"/>
        </w:numPr>
        <w:tabs>
          <w:tab w:val="num" w:pos="993"/>
        </w:tabs>
        <w:suppressAutoHyphens/>
        <w:spacing w:line="360" w:lineRule="auto"/>
        <w:ind w:hanging="926"/>
        <w:jc w:val="both"/>
        <w:rPr>
          <w:rFonts w:ascii="Times New Roman" w:hAnsi="Times New Roman"/>
          <w:sz w:val="24"/>
          <w:szCs w:val="24"/>
        </w:rPr>
      </w:pPr>
      <w:r w:rsidRPr="000D1165">
        <w:rPr>
          <w:rFonts w:ascii="Times New Roman" w:hAnsi="Times New Roman"/>
          <w:sz w:val="24"/>
          <w:szCs w:val="24"/>
        </w:rPr>
        <w:t>Narażenie życia</w:t>
      </w:r>
    </w:p>
    <w:p w14:paraId="4128A4F0" w14:textId="77777777" w:rsidR="000219C5" w:rsidRPr="000D1165" w:rsidRDefault="000219C5" w:rsidP="000219C5">
      <w:pPr>
        <w:numPr>
          <w:ilvl w:val="0"/>
          <w:numId w:val="73"/>
        </w:numPr>
        <w:spacing w:line="360" w:lineRule="auto"/>
        <w:jc w:val="both"/>
        <w:rPr>
          <w:rFonts w:ascii="Times New Roman" w:hAnsi="Times New Roman"/>
          <w:sz w:val="24"/>
          <w:szCs w:val="24"/>
        </w:rPr>
      </w:pPr>
      <w:r w:rsidRPr="000D1165">
        <w:rPr>
          <w:rFonts w:ascii="Times New Roman" w:hAnsi="Times New Roman"/>
          <w:sz w:val="24"/>
          <w:szCs w:val="24"/>
        </w:rPr>
        <w:t xml:space="preserve">Praca na wysokości powyżej 3 metrów </w:t>
      </w:r>
    </w:p>
    <w:p w14:paraId="4F4C6BD8" w14:textId="77777777" w:rsidR="000219C5" w:rsidRPr="000D1165" w:rsidRDefault="000219C5" w:rsidP="000219C5">
      <w:pPr>
        <w:numPr>
          <w:ilvl w:val="0"/>
          <w:numId w:val="73"/>
        </w:numPr>
        <w:suppressAutoHyphens/>
        <w:spacing w:line="360" w:lineRule="auto"/>
        <w:jc w:val="both"/>
        <w:rPr>
          <w:rFonts w:ascii="Times New Roman" w:hAnsi="Times New Roman"/>
          <w:sz w:val="24"/>
          <w:szCs w:val="24"/>
        </w:rPr>
      </w:pPr>
      <w:r w:rsidRPr="000D1165">
        <w:rPr>
          <w:rFonts w:ascii="Times New Roman" w:hAnsi="Times New Roman"/>
          <w:sz w:val="24"/>
          <w:szCs w:val="24"/>
        </w:rPr>
        <w:t>Czynniki toksyczne związane ze ściekami komunalnymi</w:t>
      </w:r>
    </w:p>
    <w:p w14:paraId="41D22372" w14:textId="77777777" w:rsidR="000219C5" w:rsidRPr="000D1165" w:rsidRDefault="000219C5" w:rsidP="000219C5">
      <w:pPr>
        <w:numPr>
          <w:ilvl w:val="0"/>
          <w:numId w:val="73"/>
        </w:numPr>
        <w:suppressAutoHyphens/>
        <w:spacing w:line="360" w:lineRule="auto"/>
        <w:jc w:val="both"/>
        <w:rPr>
          <w:rFonts w:ascii="Times New Roman" w:hAnsi="Times New Roman"/>
          <w:sz w:val="24"/>
          <w:szCs w:val="24"/>
        </w:rPr>
      </w:pPr>
      <w:r w:rsidRPr="000D1165">
        <w:rPr>
          <w:rFonts w:ascii="Times New Roman" w:hAnsi="Times New Roman"/>
          <w:sz w:val="24"/>
          <w:szCs w:val="24"/>
        </w:rPr>
        <w:t>Czynniki biologiczne</w:t>
      </w:r>
    </w:p>
    <w:p w14:paraId="35A6AE6C" w14:textId="77777777" w:rsidR="000219C5" w:rsidRPr="000D1165" w:rsidRDefault="000219C5" w:rsidP="000219C5">
      <w:pPr>
        <w:numPr>
          <w:ilvl w:val="0"/>
          <w:numId w:val="72"/>
        </w:numPr>
        <w:suppressAutoHyphens/>
        <w:spacing w:line="360" w:lineRule="auto"/>
        <w:jc w:val="both"/>
        <w:rPr>
          <w:rFonts w:ascii="Times New Roman" w:hAnsi="Times New Roman"/>
          <w:sz w:val="24"/>
          <w:szCs w:val="24"/>
        </w:rPr>
      </w:pPr>
      <w:r w:rsidRPr="000D1165">
        <w:rPr>
          <w:rFonts w:ascii="Times New Roman" w:hAnsi="Times New Roman"/>
          <w:sz w:val="24"/>
          <w:szCs w:val="24"/>
        </w:rPr>
        <w:t>Grzyby pleśniowe o działaniu uczulającym</w:t>
      </w:r>
    </w:p>
    <w:p w14:paraId="567E2F30" w14:textId="77777777" w:rsidR="000219C5" w:rsidRPr="000D1165" w:rsidRDefault="000219C5" w:rsidP="000219C5">
      <w:pPr>
        <w:numPr>
          <w:ilvl w:val="0"/>
          <w:numId w:val="72"/>
        </w:numPr>
        <w:suppressAutoHyphens/>
        <w:spacing w:line="360" w:lineRule="auto"/>
        <w:jc w:val="both"/>
        <w:rPr>
          <w:rFonts w:ascii="Times New Roman" w:hAnsi="Times New Roman"/>
          <w:sz w:val="24"/>
          <w:szCs w:val="24"/>
        </w:rPr>
      </w:pPr>
      <w:r w:rsidRPr="000D1165">
        <w:rPr>
          <w:rFonts w:ascii="Times New Roman" w:hAnsi="Times New Roman"/>
          <w:sz w:val="24"/>
          <w:szCs w:val="24"/>
        </w:rPr>
        <w:t>Wirusy zapalenia wątroby typu C (HCV)</w:t>
      </w:r>
    </w:p>
    <w:p w14:paraId="41E528FE" w14:textId="77777777" w:rsidR="000219C5" w:rsidRPr="000D1165" w:rsidRDefault="000219C5" w:rsidP="000219C5">
      <w:pPr>
        <w:numPr>
          <w:ilvl w:val="0"/>
          <w:numId w:val="72"/>
        </w:numPr>
        <w:suppressAutoHyphens/>
        <w:spacing w:line="360" w:lineRule="auto"/>
        <w:jc w:val="both"/>
        <w:rPr>
          <w:rFonts w:ascii="Times New Roman" w:hAnsi="Times New Roman"/>
          <w:sz w:val="24"/>
          <w:szCs w:val="24"/>
        </w:rPr>
      </w:pPr>
      <w:r w:rsidRPr="000D1165">
        <w:rPr>
          <w:rFonts w:ascii="Times New Roman" w:hAnsi="Times New Roman"/>
          <w:sz w:val="24"/>
          <w:szCs w:val="24"/>
        </w:rPr>
        <w:t>Metan, siarkowodór i amoniak</w:t>
      </w:r>
    </w:p>
    <w:p w14:paraId="0F6268F9" w14:textId="518B1917" w:rsidR="000219C5" w:rsidRPr="000D1165" w:rsidRDefault="008D024D" w:rsidP="000219C5">
      <w:pPr>
        <w:tabs>
          <w:tab w:val="left" w:pos="851"/>
        </w:tabs>
        <w:autoSpaceDE w:val="0"/>
        <w:autoSpaceDN w:val="0"/>
        <w:adjustRightInd w:val="0"/>
        <w:spacing w:line="360" w:lineRule="auto"/>
        <w:ind w:left="360" w:hanging="360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6</w:t>
      </w:r>
      <w:r w:rsidR="000219C5" w:rsidRPr="000D1165">
        <w:rPr>
          <w:rFonts w:ascii="Times New Roman" w:hAnsi="Times New Roman"/>
          <w:sz w:val="24"/>
          <w:szCs w:val="24"/>
        </w:rPr>
        <w:t xml:space="preserve">.5 </w:t>
      </w:r>
      <w:r w:rsidR="000219C5" w:rsidRPr="000D1165">
        <w:rPr>
          <w:rFonts w:ascii="Times New Roman" w:hAnsi="Times New Roman"/>
          <w:color w:val="000000"/>
          <w:sz w:val="24"/>
          <w:szCs w:val="24"/>
        </w:rPr>
        <w:t xml:space="preserve"> Odpowiedzialność cywilna z tytułu prowadzonej działalności i następstw nieszczęśliwych </w:t>
      </w:r>
    </w:p>
    <w:p w14:paraId="4D61E3FC" w14:textId="77777777" w:rsidR="000219C5" w:rsidRPr="000D1165" w:rsidRDefault="000219C5" w:rsidP="000219C5">
      <w:pPr>
        <w:tabs>
          <w:tab w:val="left" w:pos="851"/>
        </w:tabs>
        <w:autoSpaceDE w:val="0"/>
        <w:autoSpaceDN w:val="0"/>
        <w:adjustRightInd w:val="0"/>
        <w:spacing w:line="360" w:lineRule="auto"/>
        <w:ind w:left="360" w:hanging="360"/>
        <w:jc w:val="both"/>
        <w:rPr>
          <w:rFonts w:ascii="Times New Roman" w:hAnsi="Times New Roman"/>
          <w:color w:val="000000"/>
          <w:sz w:val="24"/>
          <w:szCs w:val="24"/>
        </w:rPr>
      </w:pPr>
      <w:r w:rsidRPr="000D1165">
        <w:rPr>
          <w:rFonts w:ascii="Times New Roman" w:hAnsi="Times New Roman"/>
          <w:color w:val="000000"/>
          <w:sz w:val="24"/>
          <w:szCs w:val="24"/>
        </w:rPr>
        <w:lastRenderedPageBreak/>
        <w:t xml:space="preserve">       wypadków pracowników oraz osób trzecich spoczywa na Wykonawcy.</w:t>
      </w:r>
    </w:p>
    <w:p w14:paraId="3F7417FC" w14:textId="3BED7613" w:rsidR="000219C5" w:rsidRPr="000D1165" w:rsidRDefault="008D024D" w:rsidP="000219C5">
      <w:pPr>
        <w:spacing w:line="360" w:lineRule="auto"/>
        <w:ind w:left="426" w:hanging="426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6</w:t>
      </w:r>
      <w:r w:rsidR="000219C5" w:rsidRPr="000D1165">
        <w:rPr>
          <w:rFonts w:ascii="Times New Roman" w:hAnsi="Times New Roman"/>
          <w:sz w:val="24"/>
          <w:szCs w:val="24"/>
        </w:rPr>
        <w:t xml:space="preserve">.6 Wykonywanie robót kanalizacyjnych zgodnie ze „Zbiorem instrukcji </w:t>
      </w:r>
      <w:r w:rsidR="000219C5" w:rsidRPr="000D1165">
        <w:rPr>
          <w:rFonts w:ascii="Times New Roman" w:hAnsi="Times New Roman"/>
          <w:color w:val="000000"/>
          <w:sz w:val="24"/>
          <w:szCs w:val="24"/>
        </w:rPr>
        <w:t>bezpieczeństwa i higieny pracy przy wykonywaniu prac szczególnie niebezpiecznych” zatwierdzonymi przez Zarząd Spółki AQUANET w dniu 16.05.2007r. (Załącznik nr 1 część 1-4 do specyfikacji).</w:t>
      </w:r>
    </w:p>
    <w:p w14:paraId="2D16805C" w14:textId="4740D776" w:rsidR="000219C5" w:rsidRPr="000D1165" w:rsidRDefault="008D024D" w:rsidP="000219C5">
      <w:pPr>
        <w:jc w:val="both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>7.</w:t>
      </w:r>
      <w:r w:rsidR="000219C5" w:rsidRPr="000D1165">
        <w:rPr>
          <w:rFonts w:ascii="Times New Roman" w:hAnsi="Times New Roman"/>
          <w:b/>
          <w:bCs/>
          <w:sz w:val="24"/>
          <w:szCs w:val="24"/>
        </w:rPr>
        <w:t xml:space="preserve">  Rozliczenie robót</w:t>
      </w:r>
    </w:p>
    <w:p w14:paraId="53470344" w14:textId="77777777" w:rsidR="000219C5" w:rsidRPr="000D1165" w:rsidRDefault="000219C5" w:rsidP="000219C5">
      <w:pPr>
        <w:spacing w:line="360" w:lineRule="auto"/>
        <w:jc w:val="both"/>
        <w:rPr>
          <w:rFonts w:ascii="Times New Roman" w:hAnsi="Times New Roman"/>
          <w:b/>
          <w:bCs/>
          <w:color w:val="000000"/>
          <w:sz w:val="24"/>
          <w:szCs w:val="24"/>
        </w:rPr>
      </w:pPr>
      <w:r w:rsidRPr="000D1165">
        <w:rPr>
          <w:rFonts w:ascii="Times New Roman" w:hAnsi="Times New Roman"/>
          <w:color w:val="000000"/>
          <w:sz w:val="24"/>
          <w:szCs w:val="24"/>
        </w:rPr>
        <w:t>Płatności będą dokonywane w cyklach comiesięcznych na koniec miesiąca kalendarzowego. Podstawę zapłaty stanowić będzie wystawiona przez wykonawcę faktura VAT oraz potwierdzony przez zamawiającego protokół odbioru wykonywanych prac polegających na obsłudze i konserwacji stacji zlewnej.</w:t>
      </w:r>
    </w:p>
    <w:sectPr w:rsidR="000219C5" w:rsidRPr="000D1165" w:rsidSect="00B75C3C">
      <w:pgSz w:w="11906" w:h="16838"/>
      <w:pgMar w:top="1418" w:right="1134" w:bottom="1418" w:left="1134" w:header="709" w:footer="709" w:gutter="0"/>
      <w:cols w:space="708"/>
      <w:formProt w:val="0"/>
      <w:noEndnote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3EAAF0C7" w14:textId="77777777" w:rsidR="009A2C22" w:rsidRDefault="009A2C22" w:rsidP="00620A2B">
      <w:pPr>
        <w:spacing w:after="0" w:line="240" w:lineRule="auto"/>
      </w:pPr>
      <w:r>
        <w:separator/>
      </w:r>
    </w:p>
  </w:endnote>
  <w:endnote w:type="continuationSeparator" w:id="0">
    <w:p w14:paraId="453924C4" w14:textId="77777777" w:rsidR="009A2C22" w:rsidRDefault="009A2C22" w:rsidP="00620A2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OpenSymbol">
    <w:charset w:val="00"/>
    <w:family w:val="auto"/>
    <w:pitch w:val="variable"/>
    <w:sig w:usb0="800000AF" w:usb1="1001ECEA" w:usb2="00000000" w:usb3="00000000" w:csb0="00000001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Droid Sans Fallback">
    <w:altName w:val="MS Mincho"/>
    <w:charset w:val="80"/>
    <w:family w:val="auto"/>
    <w:pitch w:val="variable"/>
  </w:font>
  <w:font w:name="Lohit Hindi">
    <w:altName w:val="MS Mincho"/>
    <w:charset w:val="80"/>
    <w:family w:val="auto"/>
    <w:pitch w:val="variable"/>
  </w:font>
  <w:font w:name="AvantGarde">
    <w:altName w:val="Century Gothic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60338AB3" w14:textId="77777777" w:rsidR="009416BF" w:rsidRDefault="009416BF">
    <w:pPr>
      <w:pStyle w:val="Stopk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477044094"/>
      <w:docPartObj>
        <w:docPartGallery w:val="Page Numbers (Bottom of Page)"/>
        <w:docPartUnique/>
      </w:docPartObj>
    </w:sdtPr>
    <w:sdtEndPr/>
    <w:sdtContent>
      <w:p w14:paraId="387F2E27" w14:textId="460CF4D4" w:rsidR="009416BF" w:rsidRDefault="009416BF">
        <w:pPr>
          <w:pStyle w:val="Stopka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090682">
          <w:rPr>
            <w:noProof/>
          </w:rPr>
          <w:t>20</w:t>
        </w:r>
        <w:r>
          <w:fldChar w:fldCharType="end"/>
        </w:r>
      </w:p>
    </w:sdtContent>
  </w:sdt>
  <w:p w14:paraId="432D35D6" w14:textId="48CEF832" w:rsidR="009416BF" w:rsidRDefault="009416BF">
    <w:pPr>
      <w:pStyle w:val="Stopka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7495E01C" w14:textId="77777777" w:rsidR="009416BF" w:rsidRDefault="009416BF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49BD4F96" w14:textId="77777777" w:rsidR="009A2C22" w:rsidRDefault="009A2C22" w:rsidP="00620A2B">
      <w:pPr>
        <w:spacing w:after="0" w:line="240" w:lineRule="auto"/>
      </w:pPr>
      <w:r>
        <w:separator/>
      </w:r>
    </w:p>
  </w:footnote>
  <w:footnote w:type="continuationSeparator" w:id="0">
    <w:p w14:paraId="4FD5D41E" w14:textId="77777777" w:rsidR="009A2C22" w:rsidRDefault="009A2C22" w:rsidP="00620A2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20FD87D2" w14:textId="77777777" w:rsidR="009416BF" w:rsidRDefault="009416BF">
    <w:pPr>
      <w:pStyle w:val="Nagwek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5A7C1362" w14:textId="77777777" w:rsidR="009416BF" w:rsidRDefault="009416BF">
    <w:pPr>
      <w:pStyle w:val="Nagwek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69CED16B" w14:textId="77777777" w:rsidR="009416BF" w:rsidRDefault="009416BF">
    <w:pPr>
      <w:pStyle w:val="Nagwek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01"/>
    <w:multiLevelType w:val="multilevel"/>
    <w:tmpl w:val="00000001"/>
    <w:lvl w:ilvl="0">
      <w:start w:val="1"/>
      <w:numFmt w:val="decimal"/>
      <w:lvlText w:val="%1."/>
      <w:lvlJc w:val="left"/>
      <w:pPr>
        <w:ind w:left="720" w:hanging="360"/>
      </w:pPr>
      <w:rPr>
        <w:rFonts w:cs="Times New Roman"/>
        <w:sz w:val="22"/>
        <w:szCs w:val="22"/>
      </w:rPr>
    </w:lvl>
    <w:lvl w:ilvl="1">
      <w:start w:val="1"/>
      <w:numFmt w:val="decimal"/>
      <w:lvlText w:val="%2."/>
      <w:lvlJc w:val="left"/>
      <w:pPr>
        <w:ind w:left="1080" w:hanging="360"/>
      </w:pPr>
      <w:rPr>
        <w:rFonts w:cs="Times New Roman"/>
        <w:sz w:val="22"/>
        <w:szCs w:val="22"/>
      </w:rPr>
    </w:lvl>
    <w:lvl w:ilvl="2">
      <w:start w:val="1"/>
      <w:numFmt w:val="decimal"/>
      <w:lvlText w:val="%3."/>
      <w:lvlJc w:val="left"/>
      <w:pPr>
        <w:ind w:left="1440" w:hanging="360"/>
      </w:pPr>
      <w:rPr>
        <w:rFonts w:cs="Times New Roman"/>
        <w:sz w:val="22"/>
        <w:szCs w:val="22"/>
      </w:rPr>
    </w:lvl>
    <w:lvl w:ilvl="3">
      <w:start w:val="1"/>
      <w:numFmt w:val="decimal"/>
      <w:lvlText w:val="%4."/>
      <w:lvlJc w:val="left"/>
      <w:pPr>
        <w:ind w:left="1800" w:hanging="360"/>
      </w:pPr>
      <w:rPr>
        <w:rFonts w:cs="Times New Roman"/>
        <w:sz w:val="22"/>
        <w:szCs w:val="22"/>
      </w:rPr>
    </w:lvl>
    <w:lvl w:ilvl="4">
      <w:start w:val="1"/>
      <w:numFmt w:val="decimal"/>
      <w:lvlText w:val="%5."/>
      <w:lvlJc w:val="left"/>
      <w:pPr>
        <w:ind w:left="2160" w:hanging="360"/>
      </w:pPr>
      <w:rPr>
        <w:rFonts w:cs="Times New Roman"/>
        <w:sz w:val="22"/>
        <w:szCs w:val="22"/>
      </w:rPr>
    </w:lvl>
    <w:lvl w:ilvl="5">
      <w:start w:val="1"/>
      <w:numFmt w:val="decimal"/>
      <w:lvlText w:val="%6."/>
      <w:lvlJc w:val="left"/>
      <w:pPr>
        <w:ind w:left="2520" w:hanging="360"/>
      </w:pPr>
      <w:rPr>
        <w:rFonts w:cs="Times New Roman"/>
        <w:sz w:val="22"/>
        <w:szCs w:val="22"/>
      </w:rPr>
    </w:lvl>
    <w:lvl w:ilvl="6">
      <w:start w:val="1"/>
      <w:numFmt w:val="decimal"/>
      <w:lvlText w:val="%7."/>
      <w:lvlJc w:val="left"/>
      <w:pPr>
        <w:ind w:left="2880" w:hanging="360"/>
      </w:pPr>
      <w:rPr>
        <w:rFonts w:cs="Times New Roman"/>
        <w:sz w:val="22"/>
        <w:szCs w:val="22"/>
      </w:rPr>
    </w:lvl>
    <w:lvl w:ilvl="7">
      <w:start w:val="1"/>
      <w:numFmt w:val="decimal"/>
      <w:lvlText w:val="%8."/>
      <w:lvlJc w:val="left"/>
      <w:pPr>
        <w:ind w:left="3240" w:hanging="360"/>
      </w:pPr>
      <w:rPr>
        <w:rFonts w:cs="Times New Roman"/>
        <w:sz w:val="22"/>
        <w:szCs w:val="22"/>
      </w:rPr>
    </w:lvl>
    <w:lvl w:ilvl="8">
      <w:start w:val="1"/>
      <w:numFmt w:val="decimal"/>
      <w:lvlText w:val="%9."/>
      <w:lvlJc w:val="left"/>
      <w:pPr>
        <w:ind w:left="3600" w:hanging="360"/>
      </w:pPr>
      <w:rPr>
        <w:rFonts w:cs="Times New Roman"/>
        <w:sz w:val="22"/>
        <w:szCs w:val="22"/>
      </w:rPr>
    </w:lvl>
  </w:abstractNum>
  <w:abstractNum w:abstractNumId="1" w15:restartNumberingAfterBreak="0">
    <w:nsid w:val="00000002"/>
    <w:multiLevelType w:val="multilevel"/>
    <w:tmpl w:val="7D522804"/>
    <w:lvl w:ilvl="0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  <w:sz w:val="22"/>
        <w:szCs w:val="22"/>
      </w:rPr>
    </w:lvl>
    <w:lvl w:ilvl="1">
      <w:start w:val="1"/>
      <w:numFmt w:val="lowerLetter"/>
      <w:lvlText w:val=" %2."/>
      <w:lvlJc w:val="left"/>
      <w:pPr>
        <w:ind w:left="1080" w:hanging="360"/>
      </w:pPr>
      <w:rPr>
        <w:rFonts w:cs="Times New Roman"/>
        <w:sz w:val="22"/>
        <w:szCs w:val="22"/>
      </w:rPr>
    </w:lvl>
    <w:lvl w:ilvl="2">
      <w:start w:val="1"/>
      <w:numFmt w:val="bullet"/>
      <w:lvlText w:val="-"/>
      <w:lvlJc w:val="left"/>
      <w:pPr>
        <w:ind w:left="1440" w:hanging="360"/>
      </w:pPr>
      <w:rPr>
        <w:rFonts w:ascii="Times New Roman" w:eastAsia="Times New Roman" w:hAnsi="Times New Roman"/>
      </w:rPr>
    </w:lvl>
    <w:lvl w:ilvl="3">
      <w:start w:val="1"/>
      <w:numFmt w:val="bullet"/>
      <w:lvlText w:val="•"/>
      <w:lvlJc w:val="left"/>
      <w:pPr>
        <w:ind w:left="1800" w:hanging="360"/>
      </w:pPr>
      <w:rPr>
        <w:rFonts w:ascii="Times New Roman" w:eastAsia="Times New Roman" w:hAnsi="Times New Roman"/>
      </w:rPr>
    </w:lvl>
    <w:lvl w:ilvl="4">
      <w:start w:val="1"/>
      <w:numFmt w:val="bullet"/>
      <w:lvlText w:val="•"/>
      <w:lvlJc w:val="left"/>
      <w:pPr>
        <w:ind w:left="2160" w:hanging="360"/>
      </w:pPr>
      <w:rPr>
        <w:rFonts w:ascii="Times New Roman" w:eastAsia="Times New Roman" w:hAnsi="Times New Roman"/>
      </w:rPr>
    </w:lvl>
    <w:lvl w:ilvl="5">
      <w:start w:val="1"/>
      <w:numFmt w:val="bullet"/>
      <w:lvlText w:val="•"/>
      <w:lvlJc w:val="left"/>
      <w:pPr>
        <w:ind w:left="2520" w:hanging="360"/>
      </w:pPr>
      <w:rPr>
        <w:rFonts w:ascii="Times New Roman" w:eastAsia="Times New Roman" w:hAnsi="Times New Roman"/>
      </w:rPr>
    </w:lvl>
    <w:lvl w:ilvl="6">
      <w:start w:val="1"/>
      <w:numFmt w:val="bullet"/>
      <w:lvlText w:val="•"/>
      <w:lvlJc w:val="left"/>
      <w:pPr>
        <w:ind w:left="2880" w:hanging="360"/>
      </w:pPr>
      <w:rPr>
        <w:rFonts w:ascii="Times New Roman" w:eastAsia="Times New Roman" w:hAnsi="Times New Roman"/>
      </w:rPr>
    </w:lvl>
    <w:lvl w:ilvl="7">
      <w:start w:val="1"/>
      <w:numFmt w:val="bullet"/>
      <w:lvlText w:val="•"/>
      <w:lvlJc w:val="left"/>
      <w:pPr>
        <w:ind w:left="3240" w:hanging="360"/>
      </w:pPr>
      <w:rPr>
        <w:rFonts w:ascii="Times New Roman" w:eastAsia="Times New Roman" w:hAnsi="Times New Roman"/>
      </w:rPr>
    </w:lvl>
    <w:lvl w:ilvl="8">
      <w:start w:val="1"/>
      <w:numFmt w:val="bullet"/>
      <w:lvlText w:val="•"/>
      <w:lvlJc w:val="left"/>
      <w:pPr>
        <w:ind w:left="3600" w:hanging="360"/>
      </w:pPr>
      <w:rPr>
        <w:rFonts w:ascii="Times New Roman" w:eastAsia="Times New Roman" w:hAnsi="Times New Roman"/>
      </w:rPr>
    </w:lvl>
  </w:abstractNum>
  <w:abstractNum w:abstractNumId="2" w15:restartNumberingAfterBreak="0">
    <w:nsid w:val="00000003"/>
    <w:multiLevelType w:val="multilevel"/>
    <w:tmpl w:val="00000003"/>
    <w:lvl w:ilvl="0">
      <w:start w:val="1"/>
      <w:numFmt w:val="decimal"/>
      <w:lvlText w:val="%1."/>
      <w:lvlJc w:val="left"/>
      <w:pPr>
        <w:ind w:left="720" w:hanging="360"/>
      </w:pPr>
      <w:rPr>
        <w:rFonts w:cs="Times New Roman"/>
        <w:sz w:val="22"/>
        <w:szCs w:val="22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rFonts w:cs="Times New Roman"/>
        <w:sz w:val="22"/>
        <w:szCs w:val="22"/>
      </w:rPr>
    </w:lvl>
    <w:lvl w:ilvl="2">
      <w:start w:val="1"/>
      <w:numFmt w:val="decimal"/>
      <w:lvlText w:val="%3."/>
      <w:lvlJc w:val="left"/>
      <w:pPr>
        <w:ind w:left="1440" w:hanging="360"/>
      </w:pPr>
      <w:rPr>
        <w:rFonts w:cs="Times New Roman"/>
        <w:sz w:val="22"/>
        <w:szCs w:val="22"/>
      </w:rPr>
    </w:lvl>
    <w:lvl w:ilvl="3">
      <w:start w:val="1"/>
      <w:numFmt w:val="decimal"/>
      <w:lvlText w:val="%4."/>
      <w:lvlJc w:val="left"/>
      <w:pPr>
        <w:ind w:left="1800" w:hanging="360"/>
      </w:pPr>
      <w:rPr>
        <w:rFonts w:cs="Times New Roman"/>
        <w:sz w:val="22"/>
        <w:szCs w:val="22"/>
      </w:rPr>
    </w:lvl>
    <w:lvl w:ilvl="4">
      <w:start w:val="1"/>
      <w:numFmt w:val="decimal"/>
      <w:lvlText w:val="%5."/>
      <w:lvlJc w:val="left"/>
      <w:pPr>
        <w:ind w:left="2160" w:hanging="360"/>
      </w:pPr>
      <w:rPr>
        <w:rFonts w:cs="Times New Roman"/>
        <w:sz w:val="22"/>
        <w:szCs w:val="22"/>
      </w:rPr>
    </w:lvl>
    <w:lvl w:ilvl="5">
      <w:start w:val="1"/>
      <w:numFmt w:val="decimal"/>
      <w:lvlText w:val="%6."/>
      <w:lvlJc w:val="left"/>
      <w:pPr>
        <w:ind w:left="2520" w:hanging="360"/>
      </w:pPr>
      <w:rPr>
        <w:rFonts w:cs="Times New Roman"/>
        <w:sz w:val="22"/>
        <w:szCs w:val="22"/>
      </w:rPr>
    </w:lvl>
    <w:lvl w:ilvl="6">
      <w:start w:val="1"/>
      <w:numFmt w:val="decimal"/>
      <w:lvlText w:val="%7."/>
      <w:lvlJc w:val="left"/>
      <w:pPr>
        <w:ind w:left="2880" w:hanging="360"/>
      </w:pPr>
      <w:rPr>
        <w:rFonts w:cs="Times New Roman"/>
        <w:sz w:val="22"/>
        <w:szCs w:val="22"/>
      </w:rPr>
    </w:lvl>
    <w:lvl w:ilvl="7">
      <w:start w:val="1"/>
      <w:numFmt w:val="decimal"/>
      <w:lvlText w:val="%8."/>
      <w:lvlJc w:val="left"/>
      <w:pPr>
        <w:ind w:left="3240" w:hanging="360"/>
      </w:pPr>
      <w:rPr>
        <w:rFonts w:cs="Times New Roman"/>
        <w:sz w:val="22"/>
        <w:szCs w:val="22"/>
      </w:rPr>
    </w:lvl>
    <w:lvl w:ilvl="8">
      <w:start w:val="1"/>
      <w:numFmt w:val="decimal"/>
      <w:lvlText w:val="%9."/>
      <w:lvlJc w:val="left"/>
      <w:pPr>
        <w:ind w:left="3600" w:hanging="360"/>
      </w:pPr>
      <w:rPr>
        <w:rFonts w:cs="Times New Roman"/>
        <w:sz w:val="22"/>
        <w:szCs w:val="22"/>
      </w:rPr>
    </w:lvl>
  </w:abstractNum>
  <w:abstractNum w:abstractNumId="3" w15:restartNumberingAfterBreak="0">
    <w:nsid w:val="00000004"/>
    <w:multiLevelType w:val="multilevel"/>
    <w:tmpl w:val="00000004"/>
    <w:lvl w:ilvl="0">
      <w:start w:val="1"/>
      <w:numFmt w:val="decimal"/>
      <w:lvlText w:val="%1."/>
      <w:lvlJc w:val="left"/>
      <w:pPr>
        <w:ind w:left="360" w:hanging="360"/>
      </w:pPr>
      <w:rPr>
        <w:rFonts w:cs="Times New Roman"/>
        <w:sz w:val="22"/>
        <w:szCs w:val="22"/>
      </w:rPr>
    </w:lvl>
    <w:lvl w:ilvl="1">
      <w:start w:val="1"/>
      <w:numFmt w:val="decimal"/>
      <w:lvlText w:val="%2."/>
      <w:lvlJc w:val="left"/>
      <w:pPr>
        <w:ind w:left="1080" w:hanging="360"/>
      </w:pPr>
      <w:rPr>
        <w:rFonts w:cs="Times New Roman"/>
        <w:sz w:val="22"/>
        <w:szCs w:val="22"/>
      </w:rPr>
    </w:lvl>
    <w:lvl w:ilvl="2">
      <w:start w:val="1"/>
      <w:numFmt w:val="decimal"/>
      <w:lvlText w:val="%3."/>
      <w:lvlJc w:val="left"/>
      <w:pPr>
        <w:ind w:left="1440" w:hanging="360"/>
      </w:pPr>
      <w:rPr>
        <w:rFonts w:cs="Times New Roman"/>
        <w:sz w:val="22"/>
        <w:szCs w:val="22"/>
      </w:rPr>
    </w:lvl>
    <w:lvl w:ilvl="3">
      <w:start w:val="1"/>
      <w:numFmt w:val="decimal"/>
      <w:lvlText w:val="%4."/>
      <w:lvlJc w:val="left"/>
      <w:pPr>
        <w:ind w:left="1800" w:hanging="360"/>
      </w:pPr>
      <w:rPr>
        <w:rFonts w:cs="Times New Roman"/>
        <w:sz w:val="22"/>
        <w:szCs w:val="22"/>
      </w:rPr>
    </w:lvl>
    <w:lvl w:ilvl="4">
      <w:start w:val="1"/>
      <w:numFmt w:val="decimal"/>
      <w:lvlText w:val="%5."/>
      <w:lvlJc w:val="left"/>
      <w:pPr>
        <w:ind w:left="2160" w:hanging="360"/>
      </w:pPr>
      <w:rPr>
        <w:rFonts w:cs="Times New Roman"/>
        <w:sz w:val="22"/>
        <w:szCs w:val="22"/>
      </w:rPr>
    </w:lvl>
    <w:lvl w:ilvl="5">
      <w:start w:val="1"/>
      <w:numFmt w:val="decimal"/>
      <w:lvlText w:val="%6."/>
      <w:lvlJc w:val="left"/>
      <w:pPr>
        <w:ind w:left="2520" w:hanging="360"/>
      </w:pPr>
      <w:rPr>
        <w:rFonts w:cs="Times New Roman"/>
        <w:sz w:val="22"/>
        <w:szCs w:val="22"/>
      </w:rPr>
    </w:lvl>
    <w:lvl w:ilvl="6">
      <w:start w:val="1"/>
      <w:numFmt w:val="decimal"/>
      <w:lvlText w:val="%7."/>
      <w:lvlJc w:val="left"/>
      <w:pPr>
        <w:ind w:left="2880" w:hanging="360"/>
      </w:pPr>
      <w:rPr>
        <w:rFonts w:cs="Times New Roman"/>
        <w:sz w:val="22"/>
        <w:szCs w:val="22"/>
      </w:rPr>
    </w:lvl>
    <w:lvl w:ilvl="7">
      <w:start w:val="1"/>
      <w:numFmt w:val="decimal"/>
      <w:lvlText w:val="%8."/>
      <w:lvlJc w:val="left"/>
      <w:pPr>
        <w:ind w:left="3240" w:hanging="360"/>
      </w:pPr>
      <w:rPr>
        <w:rFonts w:cs="Times New Roman"/>
        <w:sz w:val="22"/>
        <w:szCs w:val="22"/>
      </w:rPr>
    </w:lvl>
    <w:lvl w:ilvl="8">
      <w:start w:val="1"/>
      <w:numFmt w:val="decimal"/>
      <w:lvlText w:val="%9."/>
      <w:lvlJc w:val="left"/>
      <w:pPr>
        <w:ind w:left="3600" w:hanging="360"/>
      </w:pPr>
      <w:rPr>
        <w:rFonts w:cs="Times New Roman"/>
        <w:sz w:val="22"/>
        <w:szCs w:val="22"/>
      </w:rPr>
    </w:lvl>
  </w:abstractNum>
  <w:abstractNum w:abstractNumId="4" w15:restartNumberingAfterBreak="0">
    <w:nsid w:val="00000005"/>
    <w:multiLevelType w:val="multilevel"/>
    <w:tmpl w:val="00000005"/>
    <w:lvl w:ilvl="0">
      <w:start w:val="1"/>
      <w:numFmt w:val="bullet"/>
      <w:lvlText w:val="•"/>
      <w:lvlJc w:val="left"/>
      <w:pPr>
        <w:ind w:left="1429" w:hanging="360"/>
      </w:pPr>
      <w:rPr>
        <w:rFonts w:ascii="Times New Roman" w:eastAsia="Times New Roman" w:hAnsi="Times New Roman"/>
      </w:rPr>
    </w:lvl>
    <w:lvl w:ilvl="1">
      <w:start w:val="1"/>
      <w:numFmt w:val="bullet"/>
      <w:lvlText w:val="◦"/>
      <w:lvlJc w:val="left"/>
      <w:pPr>
        <w:ind w:left="1789" w:hanging="360"/>
      </w:pPr>
      <w:rPr>
        <w:rFonts w:ascii="Times New Roman" w:eastAsia="Times New Roman" w:hAnsi="Times New Roman"/>
      </w:rPr>
    </w:lvl>
    <w:lvl w:ilvl="2">
      <w:start w:val="1"/>
      <w:numFmt w:val="bullet"/>
      <w:lvlText w:val="▪"/>
      <w:lvlJc w:val="left"/>
      <w:pPr>
        <w:ind w:left="2149" w:hanging="360"/>
      </w:pPr>
      <w:rPr>
        <w:rFonts w:ascii="Times New Roman" w:eastAsia="Times New Roman" w:hAnsi="Times New Roman"/>
      </w:rPr>
    </w:lvl>
    <w:lvl w:ilvl="3">
      <w:start w:val="1"/>
      <w:numFmt w:val="bullet"/>
      <w:lvlText w:val="•"/>
      <w:lvlJc w:val="left"/>
      <w:pPr>
        <w:ind w:left="2509" w:hanging="360"/>
      </w:pPr>
      <w:rPr>
        <w:rFonts w:ascii="Times New Roman" w:eastAsia="Times New Roman" w:hAnsi="Times New Roman"/>
      </w:rPr>
    </w:lvl>
    <w:lvl w:ilvl="4">
      <w:start w:val="1"/>
      <w:numFmt w:val="bullet"/>
      <w:lvlText w:val="◦"/>
      <w:lvlJc w:val="left"/>
      <w:pPr>
        <w:ind w:left="2869" w:hanging="360"/>
      </w:pPr>
      <w:rPr>
        <w:rFonts w:ascii="Times New Roman" w:eastAsia="Times New Roman" w:hAnsi="Times New Roman"/>
      </w:rPr>
    </w:lvl>
    <w:lvl w:ilvl="5">
      <w:start w:val="1"/>
      <w:numFmt w:val="bullet"/>
      <w:lvlText w:val="▪"/>
      <w:lvlJc w:val="left"/>
      <w:pPr>
        <w:ind w:left="3229" w:hanging="360"/>
      </w:pPr>
      <w:rPr>
        <w:rFonts w:ascii="Times New Roman" w:eastAsia="Times New Roman" w:hAnsi="Times New Roman"/>
      </w:rPr>
    </w:lvl>
    <w:lvl w:ilvl="6">
      <w:start w:val="1"/>
      <w:numFmt w:val="bullet"/>
      <w:lvlText w:val="•"/>
      <w:lvlJc w:val="left"/>
      <w:pPr>
        <w:ind w:left="3589" w:hanging="360"/>
      </w:pPr>
      <w:rPr>
        <w:rFonts w:ascii="Times New Roman" w:eastAsia="Times New Roman" w:hAnsi="Times New Roman"/>
      </w:rPr>
    </w:lvl>
    <w:lvl w:ilvl="7">
      <w:start w:val="1"/>
      <w:numFmt w:val="bullet"/>
      <w:lvlText w:val="◦"/>
      <w:lvlJc w:val="left"/>
      <w:pPr>
        <w:ind w:left="3949" w:hanging="360"/>
      </w:pPr>
      <w:rPr>
        <w:rFonts w:ascii="Times New Roman" w:eastAsia="Times New Roman" w:hAnsi="Times New Roman"/>
      </w:rPr>
    </w:lvl>
    <w:lvl w:ilvl="8">
      <w:start w:val="1"/>
      <w:numFmt w:val="bullet"/>
      <w:lvlText w:val="▪"/>
      <w:lvlJc w:val="left"/>
      <w:pPr>
        <w:ind w:left="4309" w:hanging="360"/>
      </w:pPr>
      <w:rPr>
        <w:rFonts w:ascii="Times New Roman" w:eastAsia="Times New Roman" w:hAnsi="Times New Roman"/>
      </w:rPr>
    </w:lvl>
  </w:abstractNum>
  <w:abstractNum w:abstractNumId="5" w15:restartNumberingAfterBreak="0">
    <w:nsid w:val="00000006"/>
    <w:multiLevelType w:val="multilevel"/>
    <w:tmpl w:val="00000006"/>
    <w:lvl w:ilvl="0">
      <w:start w:val="1"/>
      <w:numFmt w:val="bullet"/>
      <w:lvlText w:val="•"/>
      <w:lvlJc w:val="left"/>
      <w:pPr>
        <w:ind w:left="1429" w:hanging="360"/>
      </w:pPr>
      <w:rPr>
        <w:rFonts w:ascii="Times New Roman" w:eastAsia="Times New Roman" w:hAnsi="Times New Roman"/>
      </w:rPr>
    </w:lvl>
    <w:lvl w:ilvl="1">
      <w:start w:val="1"/>
      <w:numFmt w:val="bullet"/>
      <w:lvlText w:val="◦"/>
      <w:lvlJc w:val="left"/>
      <w:pPr>
        <w:ind w:left="1789" w:hanging="360"/>
      </w:pPr>
      <w:rPr>
        <w:rFonts w:ascii="Times New Roman" w:eastAsia="Times New Roman" w:hAnsi="Times New Roman"/>
      </w:rPr>
    </w:lvl>
    <w:lvl w:ilvl="2">
      <w:start w:val="1"/>
      <w:numFmt w:val="bullet"/>
      <w:lvlText w:val="▪"/>
      <w:lvlJc w:val="left"/>
      <w:pPr>
        <w:ind w:left="2149" w:hanging="360"/>
      </w:pPr>
      <w:rPr>
        <w:rFonts w:ascii="Times New Roman" w:eastAsia="Times New Roman" w:hAnsi="Times New Roman"/>
      </w:rPr>
    </w:lvl>
    <w:lvl w:ilvl="3">
      <w:start w:val="1"/>
      <w:numFmt w:val="bullet"/>
      <w:lvlText w:val="•"/>
      <w:lvlJc w:val="left"/>
      <w:pPr>
        <w:ind w:left="2509" w:hanging="360"/>
      </w:pPr>
      <w:rPr>
        <w:rFonts w:ascii="Times New Roman" w:eastAsia="Times New Roman" w:hAnsi="Times New Roman"/>
      </w:rPr>
    </w:lvl>
    <w:lvl w:ilvl="4">
      <w:start w:val="1"/>
      <w:numFmt w:val="bullet"/>
      <w:lvlText w:val="◦"/>
      <w:lvlJc w:val="left"/>
      <w:pPr>
        <w:ind w:left="2869" w:hanging="360"/>
      </w:pPr>
      <w:rPr>
        <w:rFonts w:ascii="Times New Roman" w:eastAsia="Times New Roman" w:hAnsi="Times New Roman"/>
      </w:rPr>
    </w:lvl>
    <w:lvl w:ilvl="5">
      <w:start w:val="1"/>
      <w:numFmt w:val="bullet"/>
      <w:lvlText w:val="▪"/>
      <w:lvlJc w:val="left"/>
      <w:pPr>
        <w:ind w:left="3229" w:hanging="360"/>
      </w:pPr>
      <w:rPr>
        <w:rFonts w:ascii="Times New Roman" w:eastAsia="Times New Roman" w:hAnsi="Times New Roman"/>
      </w:rPr>
    </w:lvl>
    <w:lvl w:ilvl="6">
      <w:start w:val="1"/>
      <w:numFmt w:val="bullet"/>
      <w:lvlText w:val="•"/>
      <w:lvlJc w:val="left"/>
      <w:pPr>
        <w:ind w:left="3589" w:hanging="360"/>
      </w:pPr>
      <w:rPr>
        <w:rFonts w:ascii="Times New Roman" w:eastAsia="Times New Roman" w:hAnsi="Times New Roman"/>
      </w:rPr>
    </w:lvl>
    <w:lvl w:ilvl="7">
      <w:start w:val="1"/>
      <w:numFmt w:val="bullet"/>
      <w:lvlText w:val="◦"/>
      <w:lvlJc w:val="left"/>
      <w:pPr>
        <w:ind w:left="3949" w:hanging="360"/>
      </w:pPr>
      <w:rPr>
        <w:rFonts w:ascii="Times New Roman" w:eastAsia="Times New Roman" w:hAnsi="Times New Roman"/>
      </w:rPr>
    </w:lvl>
    <w:lvl w:ilvl="8">
      <w:start w:val="1"/>
      <w:numFmt w:val="bullet"/>
      <w:lvlText w:val="▪"/>
      <w:lvlJc w:val="left"/>
      <w:pPr>
        <w:ind w:left="4309" w:hanging="360"/>
      </w:pPr>
      <w:rPr>
        <w:rFonts w:ascii="Times New Roman" w:eastAsia="Times New Roman" w:hAnsi="Times New Roman"/>
      </w:rPr>
    </w:lvl>
  </w:abstractNum>
  <w:abstractNum w:abstractNumId="6" w15:restartNumberingAfterBreak="0">
    <w:nsid w:val="00000007"/>
    <w:multiLevelType w:val="multilevel"/>
    <w:tmpl w:val="00000007"/>
    <w:lvl w:ilvl="0">
      <w:start w:val="1"/>
      <w:numFmt w:val="decimal"/>
      <w:lvlText w:val=" %1."/>
      <w:lvlJc w:val="left"/>
      <w:pPr>
        <w:ind w:left="720" w:hanging="360"/>
      </w:pPr>
      <w:rPr>
        <w:rFonts w:cs="Times New Roman"/>
        <w:sz w:val="22"/>
        <w:szCs w:val="22"/>
      </w:rPr>
    </w:lvl>
    <w:lvl w:ilvl="1">
      <w:start w:val="1"/>
      <w:numFmt w:val="decimal"/>
      <w:lvlText w:val=" %2/"/>
      <w:lvlJc w:val="left"/>
      <w:pPr>
        <w:ind w:left="1080" w:hanging="360"/>
      </w:pPr>
      <w:rPr>
        <w:rFonts w:cs="Times New Roman"/>
        <w:sz w:val="22"/>
        <w:szCs w:val="22"/>
      </w:rPr>
    </w:lvl>
    <w:lvl w:ilvl="2">
      <w:start w:val="1"/>
      <w:numFmt w:val="decimal"/>
      <w:lvlText w:val=" %3."/>
      <w:lvlJc w:val="left"/>
      <w:pPr>
        <w:ind w:left="1440" w:hanging="360"/>
      </w:pPr>
      <w:rPr>
        <w:rFonts w:cs="Times New Roman"/>
        <w:sz w:val="22"/>
        <w:szCs w:val="22"/>
      </w:rPr>
    </w:lvl>
    <w:lvl w:ilvl="3">
      <w:start w:val="1"/>
      <w:numFmt w:val="decimal"/>
      <w:lvlText w:val=" %4."/>
      <w:lvlJc w:val="left"/>
      <w:pPr>
        <w:ind w:left="1800" w:hanging="360"/>
      </w:pPr>
      <w:rPr>
        <w:rFonts w:cs="Times New Roman"/>
        <w:sz w:val="22"/>
        <w:szCs w:val="22"/>
      </w:rPr>
    </w:lvl>
    <w:lvl w:ilvl="4">
      <w:start w:val="1"/>
      <w:numFmt w:val="decimal"/>
      <w:lvlText w:val=" %5."/>
      <w:lvlJc w:val="left"/>
      <w:pPr>
        <w:ind w:left="2160" w:hanging="360"/>
      </w:pPr>
      <w:rPr>
        <w:rFonts w:cs="Times New Roman"/>
        <w:sz w:val="22"/>
        <w:szCs w:val="22"/>
      </w:rPr>
    </w:lvl>
    <w:lvl w:ilvl="5">
      <w:start w:val="1"/>
      <w:numFmt w:val="decimal"/>
      <w:lvlText w:val=" %6."/>
      <w:lvlJc w:val="left"/>
      <w:pPr>
        <w:ind w:left="2520" w:hanging="360"/>
      </w:pPr>
      <w:rPr>
        <w:rFonts w:cs="Times New Roman"/>
        <w:sz w:val="22"/>
        <w:szCs w:val="22"/>
      </w:rPr>
    </w:lvl>
    <w:lvl w:ilvl="6">
      <w:start w:val="1"/>
      <w:numFmt w:val="decimal"/>
      <w:lvlText w:val=" %7."/>
      <w:lvlJc w:val="left"/>
      <w:pPr>
        <w:ind w:left="2880" w:hanging="360"/>
      </w:pPr>
      <w:rPr>
        <w:rFonts w:cs="Times New Roman"/>
        <w:sz w:val="22"/>
        <w:szCs w:val="22"/>
      </w:rPr>
    </w:lvl>
    <w:lvl w:ilvl="7">
      <w:start w:val="1"/>
      <w:numFmt w:val="decimal"/>
      <w:lvlText w:val=" %8."/>
      <w:lvlJc w:val="left"/>
      <w:pPr>
        <w:ind w:left="3240" w:hanging="360"/>
      </w:pPr>
      <w:rPr>
        <w:rFonts w:cs="Times New Roman"/>
        <w:sz w:val="22"/>
        <w:szCs w:val="22"/>
      </w:rPr>
    </w:lvl>
    <w:lvl w:ilvl="8">
      <w:start w:val="1"/>
      <w:numFmt w:val="decimal"/>
      <w:lvlText w:val=" %9."/>
      <w:lvlJc w:val="left"/>
      <w:pPr>
        <w:ind w:left="3600" w:hanging="360"/>
      </w:pPr>
      <w:rPr>
        <w:rFonts w:cs="Times New Roman"/>
        <w:sz w:val="22"/>
        <w:szCs w:val="22"/>
      </w:rPr>
    </w:lvl>
  </w:abstractNum>
  <w:abstractNum w:abstractNumId="7" w15:restartNumberingAfterBreak="0">
    <w:nsid w:val="00000008"/>
    <w:multiLevelType w:val="multilevel"/>
    <w:tmpl w:val="00000008"/>
    <w:lvl w:ilvl="0">
      <w:start w:val="1"/>
      <w:numFmt w:val="decimal"/>
      <w:lvlText w:val="%1."/>
      <w:lvlJc w:val="left"/>
      <w:pPr>
        <w:ind w:left="720" w:hanging="360"/>
      </w:pPr>
      <w:rPr>
        <w:rFonts w:cs="Times New Roman"/>
        <w:sz w:val="22"/>
        <w:szCs w:val="22"/>
      </w:rPr>
    </w:lvl>
    <w:lvl w:ilvl="1">
      <w:start w:val="1"/>
      <w:numFmt w:val="decimal"/>
      <w:lvlText w:val="%2."/>
      <w:lvlJc w:val="left"/>
      <w:pPr>
        <w:ind w:left="1080" w:hanging="360"/>
      </w:pPr>
      <w:rPr>
        <w:rFonts w:cs="Times New Roman"/>
        <w:sz w:val="22"/>
        <w:szCs w:val="22"/>
      </w:rPr>
    </w:lvl>
    <w:lvl w:ilvl="2">
      <w:start w:val="1"/>
      <w:numFmt w:val="decimal"/>
      <w:lvlText w:val="%3."/>
      <w:lvlJc w:val="left"/>
      <w:pPr>
        <w:ind w:left="1440" w:hanging="360"/>
      </w:pPr>
      <w:rPr>
        <w:rFonts w:cs="Times New Roman"/>
        <w:sz w:val="22"/>
        <w:szCs w:val="22"/>
      </w:rPr>
    </w:lvl>
    <w:lvl w:ilvl="3">
      <w:start w:val="1"/>
      <w:numFmt w:val="decimal"/>
      <w:lvlText w:val="%4."/>
      <w:lvlJc w:val="left"/>
      <w:pPr>
        <w:ind w:left="1800" w:hanging="360"/>
      </w:pPr>
      <w:rPr>
        <w:rFonts w:cs="Times New Roman"/>
        <w:sz w:val="22"/>
        <w:szCs w:val="22"/>
      </w:rPr>
    </w:lvl>
    <w:lvl w:ilvl="4">
      <w:start w:val="1"/>
      <w:numFmt w:val="decimal"/>
      <w:lvlText w:val="%5."/>
      <w:lvlJc w:val="left"/>
      <w:pPr>
        <w:ind w:left="2160" w:hanging="360"/>
      </w:pPr>
      <w:rPr>
        <w:rFonts w:cs="Times New Roman"/>
        <w:sz w:val="22"/>
        <w:szCs w:val="22"/>
      </w:rPr>
    </w:lvl>
    <w:lvl w:ilvl="5">
      <w:start w:val="1"/>
      <w:numFmt w:val="decimal"/>
      <w:lvlText w:val="%6."/>
      <w:lvlJc w:val="left"/>
      <w:pPr>
        <w:ind w:left="2520" w:hanging="360"/>
      </w:pPr>
      <w:rPr>
        <w:rFonts w:cs="Times New Roman"/>
        <w:sz w:val="22"/>
        <w:szCs w:val="22"/>
      </w:rPr>
    </w:lvl>
    <w:lvl w:ilvl="6">
      <w:start w:val="1"/>
      <w:numFmt w:val="decimal"/>
      <w:lvlText w:val="%7."/>
      <w:lvlJc w:val="left"/>
      <w:pPr>
        <w:ind w:left="2880" w:hanging="360"/>
      </w:pPr>
      <w:rPr>
        <w:rFonts w:cs="Times New Roman"/>
        <w:sz w:val="22"/>
        <w:szCs w:val="22"/>
      </w:rPr>
    </w:lvl>
    <w:lvl w:ilvl="7">
      <w:start w:val="1"/>
      <w:numFmt w:val="decimal"/>
      <w:lvlText w:val="%8."/>
      <w:lvlJc w:val="left"/>
      <w:pPr>
        <w:ind w:left="3240" w:hanging="360"/>
      </w:pPr>
      <w:rPr>
        <w:rFonts w:cs="Times New Roman"/>
        <w:sz w:val="22"/>
        <w:szCs w:val="22"/>
      </w:rPr>
    </w:lvl>
    <w:lvl w:ilvl="8">
      <w:start w:val="1"/>
      <w:numFmt w:val="decimal"/>
      <w:lvlText w:val="%9."/>
      <w:lvlJc w:val="left"/>
      <w:pPr>
        <w:ind w:left="3600" w:hanging="360"/>
      </w:pPr>
      <w:rPr>
        <w:rFonts w:cs="Times New Roman"/>
        <w:sz w:val="22"/>
        <w:szCs w:val="22"/>
      </w:rPr>
    </w:lvl>
  </w:abstractNum>
  <w:abstractNum w:abstractNumId="8" w15:restartNumberingAfterBreak="0">
    <w:nsid w:val="00000009"/>
    <w:multiLevelType w:val="multilevel"/>
    <w:tmpl w:val="00000009"/>
    <w:lvl w:ilvl="0">
      <w:start w:val="1"/>
      <w:numFmt w:val="decimal"/>
      <w:lvlText w:val="%1."/>
      <w:lvlJc w:val="left"/>
      <w:pPr>
        <w:ind w:left="720" w:hanging="360"/>
      </w:pPr>
      <w:rPr>
        <w:rFonts w:cs="Times New Roman"/>
        <w:sz w:val="22"/>
        <w:szCs w:val="22"/>
      </w:rPr>
    </w:lvl>
    <w:lvl w:ilvl="1">
      <w:start w:val="1"/>
      <w:numFmt w:val="decimal"/>
      <w:lvlText w:val="%2."/>
      <w:lvlJc w:val="left"/>
      <w:pPr>
        <w:ind w:left="1080" w:hanging="360"/>
      </w:pPr>
      <w:rPr>
        <w:rFonts w:cs="Times New Roman"/>
        <w:sz w:val="22"/>
        <w:szCs w:val="22"/>
      </w:rPr>
    </w:lvl>
    <w:lvl w:ilvl="2">
      <w:start w:val="1"/>
      <w:numFmt w:val="decimal"/>
      <w:lvlText w:val="%3."/>
      <w:lvlJc w:val="left"/>
      <w:pPr>
        <w:ind w:left="1440" w:hanging="360"/>
      </w:pPr>
      <w:rPr>
        <w:rFonts w:cs="Times New Roman"/>
        <w:sz w:val="22"/>
        <w:szCs w:val="22"/>
      </w:rPr>
    </w:lvl>
    <w:lvl w:ilvl="3">
      <w:start w:val="1"/>
      <w:numFmt w:val="decimal"/>
      <w:lvlText w:val="%4."/>
      <w:lvlJc w:val="left"/>
      <w:pPr>
        <w:ind w:left="1800" w:hanging="360"/>
      </w:pPr>
      <w:rPr>
        <w:rFonts w:cs="Times New Roman"/>
        <w:sz w:val="22"/>
        <w:szCs w:val="22"/>
      </w:rPr>
    </w:lvl>
    <w:lvl w:ilvl="4">
      <w:start w:val="1"/>
      <w:numFmt w:val="decimal"/>
      <w:lvlText w:val="%5."/>
      <w:lvlJc w:val="left"/>
      <w:pPr>
        <w:ind w:left="2160" w:hanging="360"/>
      </w:pPr>
      <w:rPr>
        <w:rFonts w:cs="Times New Roman"/>
        <w:sz w:val="22"/>
        <w:szCs w:val="22"/>
      </w:rPr>
    </w:lvl>
    <w:lvl w:ilvl="5">
      <w:start w:val="1"/>
      <w:numFmt w:val="decimal"/>
      <w:lvlText w:val="%6."/>
      <w:lvlJc w:val="left"/>
      <w:pPr>
        <w:ind w:left="2520" w:hanging="360"/>
      </w:pPr>
      <w:rPr>
        <w:rFonts w:cs="Times New Roman"/>
        <w:sz w:val="22"/>
        <w:szCs w:val="22"/>
      </w:rPr>
    </w:lvl>
    <w:lvl w:ilvl="6">
      <w:start w:val="1"/>
      <w:numFmt w:val="decimal"/>
      <w:lvlText w:val="%7."/>
      <w:lvlJc w:val="left"/>
      <w:pPr>
        <w:ind w:left="2880" w:hanging="360"/>
      </w:pPr>
      <w:rPr>
        <w:rFonts w:cs="Times New Roman"/>
        <w:sz w:val="22"/>
        <w:szCs w:val="22"/>
      </w:rPr>
    </w:lvl>
    <w:lvl w:ilvl="7">
      <w:start w:val="1"/>
      <w:numFmt w:val="decimal"/>
      <w:lvlText w:val="%8."/>
      <w:lvlJc w:val="left"/>
      <w:pPr>
        <w:ind w:left="3240" w:hanging="360"/>
      </w:pPr>
      <w:rPr>
        <w:rFonts w:cs="Times New Roman"/>
        <w:sz w:val="22"/>
        <w:szCs w:val="22"/>
      </w:rPr>
    </w:lvl>
    <w:lvl w:ilvl="8">
      <w:start w:val="1"/>
      <w:numFmt w:val="decimal"/>
      <w:lvlText w:val="%9."/>
      <w:lvlJc w:val="left"/>
      <w:pPr>
        <w:ind w:left="3600" w:hanging="360"/>
      </w:pPr>
      <w:rPr>
        <w:rFonts w:cs="Times New Roman"/>
        <w:sz w:val="22"/>
        <w:szCs w:val="22"/>
      </w:rPr>
    </w:lvl>
  </w:abstractNum>
  <w:abstractNum w:abstractNumId="9" w15:restartNumberingAfterBreak="0">
    <w:nsid w:val="0000000A"/>
    <w:multiLevelType w:val="multilevel"/>
    <w:tmpl w:val="0000000A"/>
    <w:lvl w:ilvl="0">
      <w:start w:val="1"/>
      <w:numFmt w:val="decimal"/>
      <w:lvlText w:val=""/>
      <w:lvlJc w:val="left"/>
      <w:pPr>
        <w:ind w:left="432" w:hanging="432"/>
      </w:pPr>
      <w:rPr>
        <w:rFonts w:cs="Times New Roman"/>
      </w:rPr>
    </w:lvl>
    <w:lvl w:ilvl="1">
      <w:start w:val="1"/>
      <w:numFmt w:val="decimal"/>
      <w:lvlText w:val=""/>
      <w:lvlJc w:val="left"/>
      <w:pPr>
        <w:ind w:left="576" w:hanging="576"/>
      </w:pPr>
      <w:rPr>
        <w:rFonts w:cs="Times New Roman"/>
      </w:rPr>
    </w:lvl>
    <w:lvl w:ilvl="2">
      <w:start w:val="1"/>
      <w:numFmt w:val="decimal"/>
      <w:lvlText w:val=""/>
      <w:lvlJc w:val="left"/>
      <w:pPr>
        <w:ind w:left="720" w:hanging="720"/>
      </w:pPr>
      <w:rPr>
        <w:rFonts w:cs="Times New Roman"/>
      </w:rPr>
    </w:lvl>
    <w:lvl w:ilvl="3">
      <w:start w:val="1"/>
      <w:numFmt w:val="decimal"/>
      <w:lvlText w:val=""/>
      <w:lvlJc w:val="left"/>
      <w:pPr>
        <w:ind w:left="864" w:hanging="864"/>
      </w:pPr>
      <w:rPr>
        <w:rFonts w:cs="Times New Roman"/>
      </w:rPr>
    </w:lvl>
    <w:lvl w:ilvl="4">
      <w:start w:val="1"/>
      <w:numFmt w:val="decimal"/>
      <w:lvlText w:val=""/>
      <w:lvlJc w:val="left"/>
      <w:pPr>
        <w:ind w:left="1008" w:hanging="1008"/>
      </w:pPr>
      <w:rPr>
        <w:rFonts w:cs="Times New Roman"/>
      </w:rPr>
    </w:lvl>
    <w:lvl w:ilvl="5">
      <w:start w:val="1"/>
      <w:numFmt w:val="decimal"/>
      <w:lvlText w:val=""/>
      <w:lvlJc w:val="left"/>
      <w:pPr>
        <w:ind w:left="1152" w:hanging="1152"/>
      </w:pPr>
      <w:rPr>
        <w:rFonts w:cs="Times New Roman"/>
      </w:rPr>
    </w:lvl>
    <w:lvl w:ilvl="6">
      <w:start w:val="1"/>
      <w:numFmt w:val="decimal"/>
      <w:lvlText w:val=""/>
      <w:lvlJc w:val="left"/>
      <w:pPr>
        <w:ind w:left="1296" w:hanging="1296"/>
      </w:pPr>
      <w:rPr>
        <w:rFonts w:cs="Times New Roman"/>
      </w:rPr>
    </w:lvl>
    <w:lvl w:ilvl="7">
      <w:start w:val="1"/>
      <w:numFmt w:val="decimal"/>
      <w:lvlText w:val=""/>
      <w:lvlJc w:val="left"/>
      <w:pPr>
        <w:ind w:left="1440" w:hanging="1440"/>
      </w:pPr>
      <w:rPr>
        <w:rFonts w:cs="Times New Roman"/>
      </w:rPr>
    </w:lvl>
    <w:lvl w:ilvl="8">
      <w:start w:val="1"/>
      <w:numFmt w:val="decimal"/>
      <w:lvlText w:val=""/>
      <w:lvlJc w:val="left"/>
      <w:pPr>
        <w:ind w:left="1584" w:hanging="1584"/>
      </w:pPr>
      <w:rPr>
        <w:rFonts w:cs="Times New Roman"/>
      </w:rPr>
    </w:lvl>
  </w:abstractNum>
  <w:abstractNum w:abstractNumId="10" w15:restartNumberingAfterBreak="0">
    <w:nsid w:val="00000013"/>
    <w:multiLevelType w:val="multilevel"/>
    <w:tmpl w:val="00000013"/>
    <w:name w:val="WWNum19"/>
    <w:lvl w:ilvl="0">
      <w:start w:val="1"/>
      <w:numFmt w:val="lowerLetter"/>
      <w:lvlText w:val="%1)"/>
      <w:lvlJc w:val="left"/>
      <w:pPr>
        <w:tabs>
          <w:tab w:val="num" w:pos="0"/>
        </w:tabs>
        <w:ind w:left="720" w:hanging="360"/>
      </w:pPr>
      <w:rPr>
        <w:b w:val="0"/>
        <w:bCs w:val="0"/>
        <w:u w:val="none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11" w15:restartNumberingAfterBreak="0">
    <w:nsid w:val="00000024"/>
    <w:multiLevelType w:val="singleLevel"/>
    <w:tmpl w:val="00000024"/>
    <w:name w:val="WW8Num54"/>
    <w:lvl w:ilvl="0">
      <w:start w:val="1"/>
      <w:numFmt w:val="decimal"/>
      <w:lvlText w:val="%1."/>
      <w:lvlJc w:val="left"/>
      <w:pPr>
        <w:tabs>
          <w:tab w:val="num" w:pos="0"/>
        </w:tabs>
        <w:ind w:left="360" w:hanging="360"/>
      </w:pPr>
    </w:lvl>
  </w:abstractNum>
  <w:abstractNum w:abstractNumId="12" w15:restartNumberingAfterBreak="0">
    <w:nsid w:val="03602730"/>
    <w:multiLevelType w:val="hybridMultilevel"/>
    <w:tmpl w:val="0F6633C6"/>
    <w:lvl w:ilvl="0" w:tplc="0415000F">
      <w:start w:val="1"/>
      <w:numFmt w:val="decimal"/>
      <w:lvlText w:val="%1."/>
      <w:lvlJc w:val="left"/>
      <w:pPr>
        <w:ind w:left="1571" w:hanging="360"/>
      </w:pPr>
    </w:lvl>
    <w:lvl w:ilvl="1" w:tplc="04150019" w:tentative="1">
      <w:start w:val="1"/>
      <w:numFmt w:val="lowerLetter"/>
      <w:lvlText w:val="%2."/>
      <w:lvlJc w:val="left"/>
      <w:pPr>
        <w:ind w:left="2291" w:hanging="360"/>
      </w:pPr>
    </w:lvl>
    <w:lvl w:ilvl="2" w:tplc="0415001B" w:tentative="1">
      <w:start w:val="1"/>
      <w:numFmt w:val="lowerRoman"/>
      <w:lvlText w:val="%3."/>
      <w:lvlJc w:val="right"/>
      <w:pPr>
        <w:ind w:left="3011" w:hanging="180"/>
      </w:pPr>
    </w:lvl>
    <w:lvl w:ilvl="3" w:tplc="0415000F" w:tentative="1">
      <w:start w:val="1"/>
      <w:numFmt w:val="decimal"/>
      <w:lvlText w:val="%4."/>
      <w:lvlJc w:val="left"/>
      <w:pPr>
        <w:ind w:left="3731" w:hanging="360"/>
      </w:pPr>
    </w:lvl>
    <w:lvl w:ilvl="4" w:tplc="04150019" w:tentative="1">
      <w:start w:val="1"/>
      <w:numFmt w:val="lowerLetter"/>
      <w:lvlText w:val="%5."/>
      <w:lvlJc w:val="left"/>
      <w:pPr>
        <w:ind w:left="4451" w:hanging="360"/>
      </w:pPr>
    </w:lvl>
    <w:lvl w:ilvl="5" w:tplc="0415001B" w:tentative="1">
      <w:start w:val="1"/>
      <w:numFmt w:val="lowerRoman"/>
      <w:lvlText w:val="%6."/>
      <w:lvlJc w:val="right"/>
      <w:pPr>
        <w:ind w:left="5171" w:hanging="180"/>
      </w:pPr>
    </w:lvl>
    <w:lvl w:ilvl="6" w:tplc="0415000F" w:tentative="1">
      <w:start w:val="1"/>
      <w:numFmt w:val="decimal"/>
      <w:lvlText w:val="%7."/>
      <w:lvlJc w:val="left"/>
      <w:pPr>
        <w:ind w:left="5891" w:hanging="360"/>
      </w:pPr>
    </w:lvl>
    <w:lvl w:ilvl="7" w:tplc="04150019" w:tentative="1">
      <w:start w:val="1"/>
      <w:numFmt w:val="lowerLetter"/>
      <w:lvlText w:val="%8."/>
      <w:lvlJc w:val="left"/>
      <w:pPr>
        <w:ind w:left="6611" w:hanging="360"/>
      </w:pPr>
    </w:lvl>
    <w:lvl w:ilvl="8" w:tplc="0415001B" w:tentative="1">
      <w:start w:val="1"/>
      <w:numFmt w:val="lowerRoman"/>
      <w:lvlText w:val="%9."/>
      <w:lvlJc w:val="right"/>
      <w:pPr>
        <w:ind w:left="7331" w:hanging="180"/>
      </w:pPr>
    </w:lvl>
  </w:abstractNum>
  <w:abstractNum w:abstractNumId="13" w15:restartNumberingAfterBreak="0">
    <w:nsid w:val="03F746AB"/>
    <w:multiLevelType w:val="hybridMultilevel"/>
    <w:tmpl w:val="93B2865E"/>
    <w:lvl w:ilvl="0" w:tplc="E7BCAF70">
      <w:start w:val="3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07AA2E84"/>
    <w:multiLevelType w:val="multilevel"/>
    <w:tmpl w:val="FDD43CBE"/>
    <w:lvl w:ilvl="0">
      <w:start w:val="1"/>
      <w:numFmt w:val="decimal"/>
      <w:lvlText w:val="%1."/>
      <w:lvlJc w:val="left"/>
      <w:pPr>
        <w:ind w:left="720" w:hanging="360"/>
      </w:pPr>
      <w:rPr>
        <w:rFonts w:cs="Times New Roman"/>
        <w:sz w:val="24"/>
        <w:szCs w:val="22"/>
      </w:rPr>
    </w:lvl>
    <w:lvl w:ilvl="1">
      <w:start w:val="1"/>
      <w:numFmt w:val="decimal"/>
      <w:lvlText w:val="%2."/>
      <w:lvlJc w:val="left"/>
      <w:pPr>
        <w:ind w:left="1080" w:hanging="360"/>
      </w:pPr>
      <w:rPr>
        <w:rFonts w:cs="Times New Roman"/>
        <w:sz w:val="22"/>
        <w:szCs w:val="22"/>
      </w:rPr>
    </w:lvl>
    <w:lvl w:ilvl="2">
      <w:start w:val="1"/>
      <w:numFmt w:val="decimal"/>
      <w:lvlText w:val="%3."/>
      <w:lvlJc w:val="left"/>
      <w:pPr>
        <w:ind w:left="1440" w:hanging="360"/>
      </w:pPr>
      <w:rPr>
        <w:rFonts w:cs="Times New Roman"/>
        <w:sz w:val="22"/>
        <w:szCs w:val="22"/>
      </w:rPr>
    </w:lvl>
    <w:lvl w:ilvl="3">
      <w:start w:val="1"/>
      <w:numFmt w:val="decimal"/>
      <w:lvlText w:val="%4."/>
      <w:lvlJc w:val="left"/>
      <w:pPr>
        <w:ind w:left="1800" w:hanging="360"/>
      </w:pPr>
      <w:rPr>
        <w:rFonts w:cs="Times New Roman"/>
        <w:sz w:val="22"/>
        <w:szCs w:val="22"/>
      </w:rPr>
    </w:lvl>
    <w:lvl w:ilvl="4">
      <w:start w:val="1"/>
      <w:numFmt w:val="decimal"/>
      <w:lvlText w:val="%5."/>
      <w:lvlJc w:val="left"/>
      <w:pPr>
        <w:ind w:left="2160" w:hanging="360"/>
      </w:pPr>
      <w:rPr>
        <w:rFonts w:cs="Times New Roman"/>
        <w:sz w:val="22"/>
        <w:szCs w:val="22"/>
      </w:rPr>
    </w:lvl>
    <w:lvl w:ilvl="5">
      <w:start w:val="1"/>
      <w:numFmt w:val="decimal"/>
      <w:lvlText w:val="%6."/>
      <w:lvlJc w:val="left"/>
      <w:pPr>
        <w:ind w:left="2520" w:hanging="360"/>
      </w:pPr>
      <w:rPr>
        <w:rFonts w:cs="Times New Roman"/>
        <w:sz w:val="22"/>
        <w:szCs w:val="22"/>
      </w:rPr>
    </w:lvl>
    <w:lvl w:ilvl="6">
      <w:start w:val="1"/>
      <w:numFmt w:val="decimal"/>
      <w:lvlText w:val="%7."/>
      <w:lvlJc w:val="left"/>
      <w:pPr>
        <w:ind w:left="2880" w:hanging="360"/>
      </w:pPr>
      <w:rPr>
        <w:rFonts w:cs="Times New Roman"/>
        <w:sz w:val="22"/>
        <w:szCs w:val="22"/>
      </w:rPr>
    </w:lvl>
    <w:lvl w:ilvl="7">
      <w:start w:val="1"/>
      <w:numFmt w:val="decimal"/>
      <w:lvlText w:val="%8."/>
      <w:lvlJc w:val="left"/>
      <w:pPr>
        <w:ind w:left="3240" w:hanging="360"/>
      </w:pPr>
      <w:rPr>
        <w:rFonts w:cs="Times New Roman"/>
        <w:sz w:val="22"/>
        <w:szCs w:val="22"/>
      </w:rPr>
    </w:lvl>
    <w:lvl w:ilvl="8">
      <w:start w:val="1"/>
      <w:numFmt w:val="decimal"/>
      <w:lvlText w:val="%9."/>
      <w:lvlJc w:val="left"/>
      <w:pPr>
        <w:ind w:left="3600" w:hanging="360"/>
      </w:pPr>
      <w:rPr>
        <w:rFonts w:cs="Times New Roman"/>
        <w:sz w:val="22"/>
        <w:szCs w:val="22"/>
      </w:rPr>
    </w:lvl>
  </w:abstractNum>
  <w:abstractNum w:abstractNumId="15" w15:restartNumberingAfterBreak="0">
    <w:nsid w:val="0B8820B4"/>
    <w:multiLevelType w:val="multilevel"/>
    <w:tmpl w:val="C04E02C0"/>
    <w:lvl w:ilvl="0">
      <w:start w:val="7"/>
      <w:numFmt w:val="decimal"/>
      <w:lvlText w:val="%1."/>
      <w:lvlJc w:val="left"/>
      <w:pPr>
        <w:ind w:left="720" w:hanging="360"/>
      </w:pPr>
      <w:rPr>
        <w:rFonts w:cs="Times New Roman" w:hint="default"/>
        <w:sz w:val="22"/>
        <w:szCs w:val="22"/>
      </w:rPr>
    </w:lvl>
    <w:lvl w:ilvl="1">
      <w:start w:val="1"/>
      <w:numFmt w:val="decimal"/>
      <w:lvlText w:val="%2."/>
      <w:lvlJc w:val="left"/>
      <w:pPr>
        <w:ind w:left="1080" w:hanging="360"/>
      </w:pPr>
      <w:rPr>
        <w:rFonts w:cs="Times New Roman" w:hint="default"/>
        <w:sz w:val="22"/>
        <w:szCs w:val="22"/>
      </w:rPr>
    </w:lvl>
    <w:lvl w:ilvl="2">
      <w:start w:val="1"/>
      <w:numFmt w:val="decimal"/>
      <w:lvlText w:val="%3."/>
      <w:lvlJc w:val="left"/>
      <w:pPr>
        <w:ind w:left="1440" w:hanging="360"/>
      </w:pPr>
      <w:rPr>
        <w:rFonts w:cs="Times New Roman" w:hint="default"/>
        <w:sz w:val="22"/>
        <w:szCs w:val="22"/>
      </w:rPr>
    </w:lvl>
    <w:lvl w:ilvl="3">
      <w:start w:val="1"/>
      <w:numFmt w:val="decimal"/>
      <w:lvlText w:val="%4."/>
      <w:lvlJc w:val="left"/>
      <w:pPr>
        <w:ind w:left="1800" w:hanging="360"/>
      </w:pPr>
      <w:rPr>
        <w:rFonts w:cs="Times New Roman" w:hint="default"/>
        <w:sz w:val="22"/>
        <w:szCs w:val="22"/>
      </w:rPr>
    </w:lvl>
    <w:lvl w:ilvl="4">
      <w:start w:val="1"/>
      <w:numFmt w:val="decimal"/>
      <w:lvlText w:val="%5."/>
      <w:lvlJc w:val="left"/>
      <w:pPr>
        <w:ind w:left="2160" w:hanging="360"/>
      </w:pPr>
      <w:rPr>
        <w:rFonts w:cs="Times New Roman" w:hint="default"/>
        <w:sz w:val="22"/>
        <w:szCs w:val="22"/>
      </w:rPr>
    </w:lvl>
    <w:lvl w:ilvl="5">
      <w:start w:val="1"/>
      <w:numFmt w:val="decimal"/>
      <w:lvlText w:val="%6."/>
      <w:lvlJc w:val="left"/>
      <w:pPr>
        <w:ind w:left="2520" w:hanging="360"/>
      </w:pPr>
      <w:rPr>
        <w:rFonts w:cs="Times New Roman" w:hint="default"/>
        <w:sz w:val="22"/>
        <w:szCs w:val="22"/>
      </w:rPr>
    </w:lvl>
    <w:lvl w:ilvl="6">
      <w:start w:val="1"/>
      <w:numFmt w:val="decimal"/>
      <w:lvlText w:val="%7."/>
      <w:lvlJc w:val="left"/>
      <w:pPr>
        <w:ind w:left="2880" w:hanging="360"/>
      </w:pPr>
      <w:rPr>
        <w:rFonts w:cs="Times New Roman" w:hint="default"/>
        <w:sz w:val="22"/>
        <w:szCs w:val="22"/>
      </w:rPr>
    </w:lvl>
    <w:lvl w:ilvl="7">
      <w:start w:val="1"/>
      <w:numFmt w:val="decimal"/>
      <w:lvlText w:val="%8."/>
      <w:lvlJc w:val="left"/>
      <w:pPr>
        <w:ind w:left="3240" w:hanging="360"/>
      </w:pPr>
      <w:rPr>
        <w:rFonts w:cs="Times New Roman" w:hint="default"/>
        <w:sz w:val="22"/>
        <w:szCs w:val="22"/>
      </w:rPr>
    </w:lvl>
    <w:lvl w:ilvl="8">
      <w:start w:val="1"/>
      <w:numFmt w:val="decimal"/>
      <w:lvlText w:val="%9."/>
      <w:lvlJc w:val="left"/>
      <w:pPr>
        <w:ind w:left="3600" w:hanging="360"/>
      </w:pPr>
      <w:rPr>
        <w:rFonts w:cs="Times New Roman" w:hint="default"/>
        <w:sz w:val="22"/>
        <w:szCs w:val="22"/>
      </w:rPr>
    </w:lvl>
  </w:abstractNum>
  <w:abstractNum w:abstractNumId="16" w15:restartNumberingAfterBreak="0">
    <w:nsid w:val="0C804167"/>
    <w:multiLevelType w:val="multilevel"/>
    <w:tmpl w:val="A2B226CA"/>
    <w:lvl w:ilvl="0">
      <w:start w:val="1"/>
      <w:numFmt w:val="lowerLetter"/>
      <w:lvlText w:val="%1."/>
      <w:lvlJc w:val="left"/>
      <w:pPr>
        <w:ind w:left="720" w:hanging="360"/>
      </w:pPr>
      <w:rPr>
        <w:rFonts w:cs="Times New Roman"/>
        <w:sz w:val="22"/>
        <w:szCs w:val="22"/>
      </w:rPr>
    </w:lvl>
    <w:lvl w:ilvl="1">
      <w:start w:val="1"/>
      <w:numFmt w:val="decimal"/>
      <w:lvlText w:val="%2."/>
      <w:lvlJc w:val="left"/>
      <w:pPr>
        <w:ind w:left="1080" w:hanging="360"/>
      </w:pPr>
      <w:rPr>
        <w:rFonts w:cs="Times New Roman"/>
        <w:sz w:val="22"/>
        <w:szCs w:val="22"/>
      </w:rPr>
    </w:lvl>
    <w:lvl w:ilvl="2">
      <w:start w:val="1"/>
      <w:numFmt w:val="decimal"/>
      <w:lvlText w:val="%3."/>
      <w:lvlJc w:val="left"/>
      <w:pPr>
        <w:ind w:left="1440" w:hanging="360"/>
      </w:pPr>
      <w:rPr>
        <w:rFonts w:cs="Times New Roman"/>
        <w:sz w:val="22"/>
        <w:szCs w:val="22"/>
      </w:rPr>
    </w:lvl>
    <w:lvl w:ilvl="3">
      <w:start w:val="1"/>
      <w:numFmt w:val="decimal"/>
      <w:lvlText w:val="%4."/>
      <w:lvlJc w:val="left"/>
      <w:pPr>
        <w:ind w:left="1800" w:hanging="360"/>
      </w:pPr>
      <w:rPr>
        <w:rFonts w:cs="Times New Roman"/>
        <w:sz w:val="22"/>
        <w:szCs w:val="22"/>
      </w:rPr>
    </w:lvl>
    <w:lvl w:ilvl="4">
      <w:start w:val="1"/>
      <w:numFmt w:val="decimal"/>
      <w:lvlText w:val="%5."/>
      <w:lvlJc w:val="left"/>
      <w:pPr>
        <w:ind w:left="2160" w:hanging="360"/>
      </w:pPr>
      <w:rPr>
        <w:rFonts w:cs="Times New Roman"/>
        <w:sz w:val="22"/>
        <w:szCs w:val="22"/>
      </w:rPr>
    </w:lvl>
    <w:lvl w:ilvl="5">
      <w:start w:val="1"/>
      <w:numFmt w:val="decimal"/>
      <w:lvlText w:val="%6."/>
      <w:lvlJc w:val="left"/>
      <w:pPr>
        <w:ind w:left="2520" w:hanging="360"/>
      </w:pPr>
      <w:rPr>
        <w:rFonts w:cs="Times New Roman"/>
        <w:sz w:val="22"/>
        <w:szCs w:val="22"/>
      </w:rPr>
    </w:lvl>
    <w:lvl w:ilvl="6">
      <w:start w:val="1"/>
      <w:numFmt w:val="decimal"/>
      <w:lvlText w:val="%7."/>
      <w:lvlJc w:val="left"/>
      <w:pPr>
        <w:ind w:left="2880" w:hanging="360"/>
      </w:pPr>
      <w:rPr>
        <w:rFonts w:cs="Times New Roman"/>
        <w:sz w:val="22"/>
        <w:szCs w:val="22"/>
      </w:rPr>
    </w:lvl>
    <w:lvl w:ilvl="7">
      <w:start w:val="1"/>
      <w:numFmt w:val="decimal"/>
      <w:lvlText w:val="%8."/>
      <w:lvlJc w:val="left"/>
      <w:pPr>
        <w:ind w:left="3240" w:hanging="360"/>
      </w:pPr>
      <w:rPr>
        <w:rFonts w:cs="Times New Roman"/>
        <w:sz w:val="22"/>
        <w:szCs w:val="22"/>
      </w:rPr>
    </w:lvl>
    <w:lvl w:ilvl="8">
      <w:start w:val="1"/>
      <w:numFmt w:val="decimal"/>
      <w:lvlText w:val="%9."/>
      <w:lvlJc w:val="left"/>
      <w:pPr>
        <w:ind w:left="3600" w:hanging="360"/>
      </w:pPr>
      <w:rPr>
        <w:rFonts w:cs="Times New Roman"/>
        <w:sz w:val="22"/>
        <w:szCs w:val="22"/>
      </w:rPr>
    </w:lvl>
  </w:abstractNum>
  <w:abstractNum w:abstractNumId="17" w15:restartNumberingAfterBreak="0">
    <w:nsid w:val="0D036D02"/>
    <w:multiLevelType w:val="hybridMultilevel"/>
    <w:tmpl w:val="60728F9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12AC7CAC"/>
    <w:multiLevelType w:val="hybridMultilevel"/>
    <w:tmpl w:val="0AF0DD52"/>
    <w:lvl w:ilvl="0" w:tplc="F1C0F134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9" w15:restartNumberingAfterBreak="0">
    <w:nsid w:val="12F279C3"/>
    <w:multiLevelType w:val="hybridMultilevel"/>
    <w:tmpl w:val="003AF84E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0" w15:restartNumberingAfterBreak="0">
    <w:nsid w:val="132E0DF7"/>
    <w:multiLevelType w:val="hybridMultilevel"/>
    <w:tmpl w:val="EF123F9A"/>
    <w:lvl w:ilvl="0" w:tplc="9B8CC512">
      <w:start w:val="1"/>
      <w:numFmt w:val="decimal"/>
      <w:lvlText w:val="%1."/>
      <w:lvlJc w:val="left"/>
      <w:pPr>
        <w:ind w:left="720" w:hanging="360"/>
      </w:pPr>
      <w:rPr>
        <w:rFonts w:ascii="Arial" w:eastAsia="Times New Roman" w:hAnsi="Arial" w:cs="Arial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140657F2"/>
    <w:multiLevelType w:val="hybridMultilevel"/>
    <w:tmpl w:val="70665B4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14C5047D"/>
    <w:multiLevelType w:val="hybridMultilevel"/>
    <w:tmpl w:val="9B06D75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17524AD8"/>
    <w:multiLevelType w:val="hybridMultilevel"/>
    <w:tmpl w:val="B3F4374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1ABD0D84"/>
    <w:multiLevelType w:val="hybridMultilevel"/>
    <w:tmpl w:val="8D766376"/>
    <w:lvl w:ilvl="0" w:tplc="8714737A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5" w15:restartNumberingAfterBreak="0">
    <w:nsid w:val="1BD57C59"/>
    <w:multiLevelType w:val="hybridMultilevel"/>
    <w:tmpl w:val="6368FF4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1C9828D4"/>
    <w:multiLevelType w:val="multilevel"/>
    <w:tmpl w:val="15CC7AC8"/>
    <w:lvl w:ilvl="0">
      <w:start w:val="7"/>
      <w:numFmt w:val="decimal"/>
      <w:lvlText w:val="%1."/>
      <w:lvlJc w:val="left"/>
      <w:pPr>
        <w:ind w:left="108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891" w:hanging="465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80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1800"/>
      </w:pPr>
      <w:rPr>
        <w:rFonts w:hint="default"/>
      </w:rPr>
    </w:lvl>
  </w:abstractNum>
  <w:abstractNum w:abstractNumId="27" w15:restartNumberingAfterBreak="0">
    <w:nsid w:val="1EEF62C0"/>
    <w:multiLevelType w:val="multilevel"/>
    <w:tmpl w:val="F61EA0E8"/>
    <w:lvl w:ilvl="0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040" w:hanging="1800"/>
      </w:pPr>
      <w:rPr>
        <w:rFonts w:hint="default"/>
      </w:rPr>
    </w:lvl>
  </w:abstractNum>
  <w:abstractNum w:abstractNumId="28" w15:restartNumberingAfterBreak="0">
    <w:nsid w:val="1EF42E5A"/>
    <w:multiLevelType w:val="singleLevel"/>
    <w:tmpl w:val="E23242D8"/>
    <w:lvl w:ilvl="0">
      <w:start w:val="1"/>
      <w:numFmt w:val="lowerLetter"/>
      <w:lvlText w:val="%1)"/>
      <w:legacy w:legacy="1" w:legacySpace="0" w:legacyIndent="360"/>
      <w:lvlJc w:val="left"/>
      <w:pPr>
        <w:ind w:left="360" w:hanging="360"/>
      </w:pPr>
      <w:rPr>
        <w:rFonts w:ascii="Times New Roman" w:hAnsi="Times New Roman" w:cs="Times New Roman" w:hint="default"/>
        <w:sz w:val="24"/>
      </w:rPr>
    </w:lvl>
  </w:abstractNum>
  <w:abstractNum w:abstractNumId="29" w15:restartNumberingAfterBreak="0">
    <w:nsid w:val="203971B7"/>
    <w:multiLevelType w:val="multilevel"/>
    <w:tmpl w:val="00000001"/>
    <w:lvl w:ilvl="0">
      <w:start w:val="1"/>
      <w:numFmt w:val="decimal"/>
      <w:lvlText w:val="%1."/>
      <w:lvlJc w:val="left"/>
      <w:pPr>
        <w:ind w:left="720" w:hanging="360"/>
      </w:pPr>
      <w:rPr>
        <w:rFonts w:cs="Times New Roman"/>
        <w:sz w:val="22"/>
        <w:szCs w:val="22"/>
      </w:rPr>
    </w:lvl>
    <w:lvl w:ilvl="1">
      <w:start w:val="1"/>
      <w:numFmt w:val="decimal"/>
      <w:lvlText w:val="%2."/>
      <w:lvlJc w:val="left"/>
      <w:pPr>
        <w:ind w:left="1080" w:hanging="360"/>
      </w:pPr>
      <w:rPr>
        <w:rFonts w:cs="Times New Roman"/>
        <w:sz w:val="22"/>
        <w:szCs w:val="22"/>
      </w:rPr>
    </w:lvl>
    <w:lvl w:ilvl="2">
      <w:start w:val="1"/>
      <w:numFmt w:val="decimal"/>
      <w:lvlText w:val="%3."/>
      <w:lvlJc w:val="left"/>
      <w:pPr>
        <w:ind w:left="1440" w:hanging="360"/>
      </w:pPr>
      <w:rPr>
        <w:rFonts w:cs="Times New Roman"/>
        <w:sz w:val="22"/>
        <w:szCs w:val="22"/>
      </w:rPr>
    </w:lvl>
    <w:lvl w:ilvl="3">
      <w:start w:val="1"/>
      <w:numFmt w:val="decimal"/>
      <w:lvlText w:val="%4."/>
      <w:lvlJc w:val="left"/>
      <w:pPr>
        <w:ind w:left="1800" w:hanging="360"/>
      </w:pPr>
      <w:rPr>
        <w:rFonts w:cs="Times New Roman"/>
        <w:sz w:val="22"/>
        <w:szCs w:val="22"/>
      </w:rPr>
    </w:lvl>
    <w:lvl w:ilvl="4">
      <w:start w:val="1"/>
      <w:numFmt w:val="decimal"/>
      <w:lvlText w:val="%5."/>
      <w:lvlJc w:val="left"/>
      <w:pPr>
        <w:ind w:left="2160" w:hanging="360"/>
      </w:pPr>
      <w:rPr>
        <w:rFonts w:cs="Times New Roman"/>
        <w:sz w:val="22"/>
        <w:szCs w:val="22"/>
      </w:rPr>
    </w:lvl>
    <w:lvl w:ilvl="5">
      <w:start w:val="1"/>
      <w:numFmt w:val="decimal"/>
      <w:lvlText w:val="%6."/>
      <w:lvlJc w:val="left"/>
      <w:pPr>
        <w:ind w:left="2520" w:hanging="360"/>
      </w:pPr>
      <w:rPr>
        <w:rFonts w:cs="Times New Roman"/>
        <w:sz w:val="22"/>
        <w:szCs w:val="22"/>
      </w:rPr>
    </w:lvl>
    <w:lvl w:ilvl="6">
      <w:start w:val="1"/>
      <w:numFmt w:val="decimal"/>
      <w:lvlText w:val="%7."/>
      <w:lvlJc w:val="left"/>
      <w:pPr>
        <w:ind w:left="2880" w:hanging="360"/>
      </w:pPr>
      <w:rPr>
        <w:rFonts w:cs="Times New Roman"/>
        <w:sz w:val="22"/>
        <w:szCs w:val="22"/>
      </w:rPr>
    </w:lvl>
    <w:lvl w:ilvl="7">
      <w:start w:val="1"/>
      <w:numFmt w:val="decimal"/>
      <w:lvlText w:val="%8."/>
      <w:lvlJc w:val="left"/>
      <w:pPr>
        <w:ind w:left="3240" w:hanging="360"/>
      </w:pPr>
      <w:rPr>
        <w:rFonts w:cs="Times New Roman"/>
        <w:sz w:val="22"/>
        <w:szCs w:val="22"/>
      </w:rPr>
    </w:lvl>
    <w:lvl w:ilvl="8">
      <w:start w:val="1"/>
      <w:numFmt w:val="decimal"/>
      <w:lvlText w:val="%9."/>
      <w:lvlJc w:val="left"/>
      <w:pPr>
        <w:ind w:left="3600" w:hanging="360"/>
      </w:pPr>
      <w:rPr>
        <w:rFonts w:cs="Times New Roman"/>
        <w:sz w:val="22"/>
        <w:szCs w:val="22"/>
      </w:rPr>
    </w:lvl>
  </w:abstractNum>
  <w:abstractNum w:abstractNumId="30" w15:restartNumberingAfterBreak="0">
    <w:nsid w:val="2B993773"/>
    <w:multiLevelType w:val="hybridMultilevel"/>
    <w:tmpl w:val="0B60D926"/>
    <w:lvl w:ilvl="0" w:tplc="E838480C">
      <w:start w:val="3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2C10153A"/>
    <w:multiLevelType w:val="hybridMultilevel"/>
    <w:tmpl w:val="6DEC5DF0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2CDB1380"/>
    <w:multiLevelType w:val="hybridMultilevel"/>
    <w:tmpl w:val="205E2682"/>
    <w:lvl w:ilvl="0" w:tplc="9B8CC512">
      <w:start w:val="1"/>
      <w:numFmt w:val="decimal"/>
      <w:lvlText w:val="%1."/>
      <w:lvlJc w:val="left"/>
      <w:pPr>
        <w:ind w:left="720" w:hanging="360"/>
      </w:pPr>
      <w:rPr>
        <w:rFonts w:ascii="Arial" w:eastAsia="Times New Roman" w:hAnsi="Arial" w:cs="Arial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3" w15:restartNumberingAfterBreak="0">
    <w:nsid w:val="2E3D0E52"/>
    <w:multiLevelType w:val="multilevel"/>
    <w:tmpl w:val="CB1EB6F4"/>
    <w:lvl w:ilvl="0">
      <w:start w:val="1"/>
      <w:numFmt w:val="decimal"/>
      <w:lvlText w:val="%1."/>
      <w:lvlJc w:val="left"/>
      <w:pPr>
        <w:ind w:left="720" w:hanging="360"/>
      </w:pPr>
      <w:rPr>
        <w:rFonts w:cs="Times New Roman"/>
        <w:sz w:val="24"/>
        <w:szCs w:val="22"/>
      </w:rPr>
    </w:lvl>
    <w:lvl w:ilvl="1">
      <w:start w:val="1"/>
      <w:numFmt w:val="decimal"/>
      <w:lvlText w:val="%2."/>
      <w:lvlJc w:val="left"/>
      <w:pPr>
        <w:ind w:left="1080" w:hanging="360"/>
      </w:pPr>
      <w:rPr>
        <w:rFonts w:cs="Times New Roman"/>
        <w:sz w:val="22"/>
        <w:szCs w:val="22"/>
      </w:rPr>
    </w:lvl>
    <w:lvl w:ilvl="2">
      <w:start w:val="1"/>
      <w:numFmt w:val="decimal"/>
      <w:lvlText w:val="%3."/>
      <w:lvlJc w:val="left"/>
      <w:pPr>
        <w:ind w:left="1440" w:hanging="360"/>
      </w:pPr>
      <w:rPr>
        <w:rFonts w:cs="Times New Roman"/>
        <w:sz w:val="22"/>
        <w:szCs w:val="22"/>
      </w:rPr>
    </w:lvl>
    <w:lvl w:ilvl="3">
      <w:start w:val="1"/>
      <w:numFmt w:val="decimal"/>
      <w:lvlText w:val="%4."/>
      <w:lvlJc w:val="left"/>
      <w:pPr>
        <w:ind w:left="1800" w:hanging="360"/>
      </w:pPr>
      <w:rPr>
        <w:rFonts w:cs="Times New Roman"/>
        <w:sz w:val="22"/>
        <w:szCs w:val="22"/>
      </w:rPr>
    </w:lvl>
    <w:lvl w:ilvl="4">
      <w:start w:val="1"/>
      <w:numFmt w:val="decimal"/>
      <w:lvlText w:val="%5."/>
      <w:lvlJc w:val="left"/>
      <w:pPr>
        <w:ind w:left="2160" w:hanging="360"/>
      </w:pPr>
      <w:rPr>
        <w:rFonts w:cs="Times New Roman"/>
        <w:sz w:val="22"/>
        <w:szCs w:val="22"/>
      </w:rPr>
    </w:lvl>
    <w:lvl w:ilvl="5">
      <w:start w:val="1"/>
      <w:numFmt w:val="decimal"/>
      <w:lvlText w:val="%6."/>
      <w:lvlJc w:val="left"/>
      <w:pPr>
        <w:ind w:left="2520" w:hanging="360"/>
      </w:pPr>
      <w:rPr>
        <w:rFonts w:cs="Times New Roman"/>
        <w:sz w:val="22"/>
        <w:szCs w:val="22"/>
      </w:rPr>
    </w:lvl>
    <w:lvl w:ilvl="6">
      <w:start w:val="1"/>
      <w:numFmt w:val="decimal"/>
      <w:lvlText w:val="%7."/>
      <w:lvlJc w:val="left"/>
      <w:pPr>
        <w:ind w:left="2880" w:hanging="360"/>
      </w:pPr>
      <w:rPr>
        <w:rFonts w:cs="Times New Roman"/>
        <w:sz w:val="22"/>
        <w:szCs w:val="22"/>
      </w:rPr>
    </w:lvl>
    <w:lvl w:ilvl="7">
      <w:start w:val="1"/>
      <w:numFmt w:val="decimal"/>
      <w:lvlText w:val="%8."/>
      <w:lvlJc w:val="left"/>
      <w:pPr>
        <w:ind w:left="3240" w:hanging="360"/>
      </w:pPr>
      <w:rPr>
        <w:rFonts w:cs="Times New Roman"/>
        <w:sz w:val="22"/>
        <w:szCs w:val="22"/>
      </w:rPr>
    </w:lvl>
    <w:lvl w:ilvl="8">
      <w:start w:val="1"/>
      <w:numFmt w:val="decimal"/>
      <w:lvlText w:val="%9."/>
      <w:lvlJc w:val="left"/>
      <w:pPr>
        <w:ind w:left="3600" w:hanging="360"/>
      </w:pPr>
      <w:rPr>
        <w:rFonts w:cs="Times New Roman"/>
        <w:sz w:val="22"/>
        <w:szCs w:val="22"/>
      </w:rPr>
    </w:lvl>
  </w:abstractNum>
  <w:abstractNum w:abstractNumId="34" w15:restartNumberingAfterBreak="0">
    <w:nsid w:val="30D34CDD"/>
    <w:multiLevelType w:val="hybridMultilevel"/>
    <w:tmpl w:val="B316E470"/>
    <w:lvl w:ilvl="0" w:tplc="364ECB58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  <w:b w:val="0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35" w15:restartNumberingAfterBreak="0">
    <w:nsid w:val="31AB23AF"/>
    <w:multiLevelType w:val="multilevel"/>
    <w:tmpl w:val="D6086942"/>
    <w:lvl w:ilvl="0">
      <w:start w:val="6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5"/>
      <w:numFmt w:val="decimal"/>
      <w:lvlText w:val="%1.%2"/>
      <w:lvlJc w:val="left"/>
      <w:pPr>
        <w:tabs>
          <w:tab w:val="num" w:pos="501"/>
        </w:tabs>
        <w:ind w:left="501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800"/>
        </w:tabs>
        <w:ind w:left="180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2520"/>
        </w:tabs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2880"/>
        </w:tabs>
        <w:ind w:left="28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3600"/>
        </w:tabs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3960"/>
        </w:tabs>
        <w:ind w:left="396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4680"/>
        </w:tabs>
        <w:ind w:left="4680" w:hanging="1800"/>
      </w:pPr>
      <w:rPr>
        <w:rFonts w:hint="default"/>
      </w:rPr>
    </w:lvl>
  </w:abstractNum>
  <w:abstractNum w:abstractNumId="36" w15:restartNumberingAfterBreak="0">
    <w:nsid w:val="33795B56"/>
    <w:multiLevelType w:val="hybridMultilevel"/>
    <w:tmpl w:val="600C27F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37980239"/>
    <w:multiLevelType w:val="hybridMultilevel"/>
    <w:tmpl w:val="C2B4096A"/>
    <w:lvl w:ilvl="0" w:tplc="9CFAA776">
      <w:start w:val="1"/>
      <w:numFmt w:val="decimal"/>
      <w:lvlText w:val="%1."/>
      <w:lvlJc w:val="left"/>
      <w:pPr>
        <w:tabs>
          <w:tab w:val="num" w:pos="1635"/>
        </w:tabs>
        <w:ind w:left="1635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2007"/>
        </w:tabs>
        <w:ind w:left="2007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727"/>
        </w:tabs>
        <w:ind w:left="2727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3447"/>
        </w:tabs>
        <w:ind w:left="3447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4167"/>
        </w:tabs>
        <w:ind w:left="4167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887"/>
        </w:tabs>
        <w:ind w:left="4887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607"/>
        </w:tabs>
        <w:ind w:left="5607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6327"/>
        </w:tabs>
        <w:ind w:left="6327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7047"/>
        </w:tabs>
        <w:ind w:left="7047" w:hanging="180"/>
      </w:pPr>
    </w:lvl>
  </w:abstractNum>
  <w:abstractNum w:abstractNumId="38" w15:restartNumberingAfterBreak="0">
    <w:nsid w:val="3AA630D7"/>
    <w:multiLevelType w:val="multilevel"/>
    <w:tmpl w:val="D19E2824"/>
    <w:numStyleLink w:val="Styl1"/>
  </w:abstractNum>
  <w:abstractNum w:abstractNumId="39" w15:restartNumberingAfterBreak="0">
    <w:nsid w:val="3ACD7A76"/>
    <w:multiLevelType w:val="multilevel"/>
    <w:tmpl w:val="00000001"/>
    <w:lvl w:ilvl="0">
      <w:start w:val="1"/>
      <w:numFmt w:val="decimal"/>
      <w:lvlText w:val="%1."/>
      <w:lvlJc w:val="left"/>
      <w:pPr>
        <w:ind w:left="720" w:hanging="360"/>
      </w:pPr>
      <w:rPr>
        <w:rFonts w:cs="Times New Roman"/>
        <w:sz w:val="22"/>
        <w:szCs w:val="22"/>
      </w:rPr>
    </w:lvl>
    <w:lvl w:ilvl="1">
      <w:start w:val="1"/>
      <w:numFmt w:val="decimal"/>
      <w:lvlText w:val="%2."/>
      <w:lvlJc w:val="left"/>
      <w:pPr>
        <w:ind w:left="1080" w:hanging="360"/>
      </w:pPr>
      <w:rPr>
        <w:rFonts w:cs="Times New Roman"/>
        <w:sz w:val="22"/>
        <w:szCs w:val="22"/>
      </w:rPr>
    </w:lvl>
    <w:lvl w:ilvl="2">
      <w:start w:val="1"/>
      <w:numFmt w:val="decimal"/>
      <w:lvlText w:val="%3."/>
      <w:lvlJc w:val="left"/>
      <w:pPr>
        <w:ind w:left="1440" w:hanging="360"/>
      </w:pPr>
      <w:rPr>
        <w:rFonts w:cs="Times New Roman"/>
        <w:sz w:val="22"/>
        <w:szCs w:val="22"/>
      </w:rPr>
    </w:lvl>
    <w:lvl w:ilvl="3">
      <w:start w:val="1"/>
      <w:numFmt w:val="decimal"/>
      <w:lvlText w:val="%4."/>
      <w:lvlJc w:val="left"/>
      <w:pPr>
        <w:ind w:left="1800" w:hanging="360"/>
      </w:pPr>
      <w:rPr>
        <w:rFonts w:cs="Times New Roman"/>
        <w:sz w:val="22"/>
        <w:szCs w:val="22"/>
      </w:rPr>
    </w:lvl>
    <w:lvl w:ilvl="4">
      <w:start w:val="1"/>
      <w:numFmt w:val="decimal"/>
      <w:lvlText w:val="%5."/>
      <w:lvlJc w:val="left"/>
      <w:pPr>
        <w:ind w:left="2160" w:hanging="360"/>
      </w:pPr>
      <w:rPr>
        <w:rFonts w:cs="Times New Roman"/>
        <w:sz w:val="22"/>
        <w:szCs w:val="22"/>
      </w:rPr>
    </w:lvl>
    <w:lvl w:ilvl="5">
      <w:start w:val="1"/>
      <w:numFmt w:val="decimal"/>
      <w:lvlText w:val="%6."/>
      <w:lvlJc w:val="left"/>
      <w:pPr>
        <w:ind w:left="2520" w:hanging="360"/>
      </w:pPr>
      <w:rPr>
        <w:rFonts w:cs="Times New Roman"/>
        <w:sz w:val="22"/>
        <w:szCs w:val="22"/>
      </w:rPr>
    </w:lvl>
    <w:lvl w:ilvl="6">
      <w:start w:val="1"/>
      <w:numFmt w:val="decimal"/>
      <w:lvlText w:val="%7."/>
      <w:lvlJc w:val="left"/>
      <w:pPr>
        <w:ind w:left="2880" w:hanging="360"/>
      </w:pPr>
      <w:rPr>
        <w:rFonts w:cs="Times New Roman"/>
        <w:sz w:val="22"/>
        <w:szCs w:val="22"/>
      </w:rPr>
    </w:lvl>
    <w:lvl w:ilvl="7">
      <w:start w:val="1"/>
      <w:numFmt w:val="decimal"/>
      <w:lvlText w:val="%8."/>
      <w:lvlJc w:val="left"/>
      <w:pPr>
        <w:ind w:left="3240" w:hanging="360"/>
      </w:pPr>
      <w:rPr>
        <w:rFonts w:cs="Times New Roman"/>
        <w:sz w:val="22"/>
        <w:szCs w:val="22"/>
      </w:rPr>
    </w:lvl>
    <w:lvl w:ilvl="8">
      <w:start w:val="1"/>
      <w:numFmt w:val="decimal"/>
      <w:lvlText w:val="%9."/>
      <w:lvlJc w:val="left"/>
      <w:pPr>
        <w:ind w:left="3600" w:hanging="360"/>
      </w:pPr>
      <w:rPr>
        <w:rFonts w:cs="Times New Roman"/>
        <w:sz w:val="22"/>
        <w:szCs w:val="22"/>
      </w:rPr>
    </w:lvl>
  </w:abstractNum>
  <w:abstractNum w:abstractNumId="40" w15:restartNumberingAfterBreak="0">
    <w:nsid w:val="3C7E6C84"/>
    <w:multiLevelType w:val="multilevel"/>
    <w:tmpl w:val="00000001"/>
    <w:lvl w:ilvl="0">
      <w:start w:val="1"/>
      <w:numFmt w:val="decimal"/>
      <w:lvlText w:val="%1."/>
      <w:lvlJc w:val="left"/>
      <w:pPr>
        <w:ind w:left="720" w:hanging="360"/>
      </w:pPr>
      <w:rPr>
        <w:rFonts w:cs="Times New Roman"/>
        <w:sz w:val="22"/>
        <w:szCs w:val="22"/>
      </w:rPr>
    </w:lvl>
    <w:lvl w:ilvl="1">
      <w:start w:val="1"/>
      <w:numFmt w:val="decimal"/>
      <w:lvlText w:val="%2."/>
      <w:lvlJc w:val="left"/>
      <w:pPr>
        <w:ind w:left="1080" w:hanging="360"/>
      </w:pPr>
      <w:rPr>
        <w:rFonts w:cs="Times New Roman"/>
        <w:sz w:val="22"/>
        <w:szCs w:val="22"/>
      </w:rPr>
    </w:lvl>
    <w:lvl w:ilvl="2">
      <w:start w:val="1"/>
      <w:numFmt w:val="decimal"/>
      <w:lvlText w:val="%3."/>
      <w:lvlJc w:val="left"/>
      <w:pPr>
        <w:ind w:left="1440" w:hanging="360"/>
      </w:pPr>
      <w:rPr>
        <w:rFonts w:cs="Times New Roman"/>
        <w:sz w:val="22"/>
        <w:szCs w:val="22"/>
      </w:rPr>
    </w:lvl>
    <w:lvl w:ilvl="3">
      <w:start w:val="1"/>
      <w:numFmt w:val="decimal"/>
      <w:lvlText w:val="%4."/>
      <w:lvlJc w:val="left"/>
      <w:pPr>
        <w:ind w:left="1800" w:hanging="360"/>
      </w:pPr>
      <w:rPr>
        <w:rFonts w:cs="Times New Roman"/>
        <w:sz w:val="22"/>
        <w:szCs w:val="22"/>
      </w:rPr>
    </w:lvl>
    <w:lvl w:ilvl="4">
      <w:start w:val="1"/>
      <w:numFmt w:val="decimal"/>
      <w:lvlText w:val="%5."/>
      <w:lvlJc w:val="left"/>
      <w:pPr>
        <w:ind w:left="2160" w:hanging="360"/>
      </w:pPr>
      <w:rPr>
        <w:rFonts w:cs="Times New Roman"/>
        <w:sz w:val="22"/>
        <w:szCs w:val="22"/>
      </w:rPr>
    </w:lvl>
    <w:lvl w:ilvl="5">
      <w:start w:val="1"/>
      <w:numFmt w:val="decimal"/>
      <w:lvlText w:val="%6."/>
      <w:lvlJc w:val="left"/>
      <w:pPr>
        <w:ind w:left="2520" w:hanging="360"/>
      </w:pPr>
      <w:rPr>
        <w:rFonts w:cs="Times New Roman"/>
        <w:sz w:val="22"/>
        <w:szCs w:val="22"/>
      </w:rPr>
    </w:lvl>
    <w:lvl w:ilvl="6">
      <w:start w:val="1"/>
      <w:numFmt w:val="decimal"/>
      <w:lvlText w:val="%7."/>
      <w:lvlJc w:val="left"/>
      <w:pPr>
        <w:ind w:left="2880" w:hanging="360"/>
      </w:pPr>
      <w:rPr>
        <w:rFonts w:cs="Times New Roman"/>
        <w:sz w:val="22"/>
        <w:szCs w:val="22"/>
      </w:rPr>
    </w:lvl>
    <w:lvl w:ilvl="7">
      <w:start w:val="1"/>
      <w:numFmt w:val="decimal"/>
      <w:lvlText w:val="%8."/>
      <w:lvlJc w:val="left"/>
      <w:pPr>
        <w:ind w:left="3240" w:hanging="360"/>
      </w:pPr>
      <w:rPr>
        <w:rFonts w:cs="Times New Roman"/>
        <w:sz w:val="22"/>
        <w:szCs w:val="22"/>
      </w:rPr>
    </w:lvl>
    <w:lvl w:ilvl="8">
      <w:start w:val="1"/>
      <w:numFmt w:val="decimal"/>
      <w:lvlText w:val="%9."/>
      <w:lvlJc w:val="left"/>
      <w:pPr>
        <w:ind w:left="3600" w:hanging="360"/>
      </w:pPr>
      <w:rPr>
        <w:rFonts w:cs="Times New Roman"/>
        <w:sz w:val="22"/>
        <w:szCs w:val="22"/>
      </w:rPr>
    </w:lvl>
  </w:abstractNum>
  <w:abstractNum w:abstractNumId="41" w15:restartNumberingAfterBreak="0">
    <w:nsid w:val="3E853A78"/>
    <w:multiLevelType w:val="hybridMultilevel"/>
    <w:tmpl w:val="79785C84"/>
    <w:lvl w:ilvl="0" w:tplc="9B8CC512">
      <w:start w:val="1"/>
      <w:numFmt w:val="decimal"/>
      <w:lvlText w:val="%1."/>
      <w:lvlJc w:val="left"/>
      <w:pPr>
        <w:ind w:left="720" w:hanging="360"/>
      </w:pPr>
      <w:rPr>
        <w:rFonts w:ascii="Arial" w:eastAsia="Times New Roman" w:hAnsi="Arial" w:cs="Arial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 w15:restartNumberingAfterBreak="0">
    <w:nsid w:val="3EB72F7A"/>
    <w:multiLevelType w:val="hybridMultilevel"/>
    <w:tmpl w:val="171CCDAA"/>
    <w:lvl w:ilvl="0" w:tplc="0415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43" w15:restartNumberingAfterBreak="0">
    <w:nsid w:val="3EBF5B16"/>
    <w:multiLevelType w:val="hybridMultilevel"/>
    <w:tmpl w:val="3AC04304"/>
    <w:lvl w:ilvl="0" w:tplc="0415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4" w15:restartNumberingAfterBreak="0">
    <w:nsid w:val="3F9A3F4A"/>
    <w:multiLevelType w:val="hybridMultilevel"/>
    <w:tmpl w:val="08CAA10E"/>
    <w:lvl w:ilvl="0" w:tplc="0415000F">
      <w:start w:val="1"/>
      <w:numFmt w:val="decimal"/>
      <w:lvlText w:val="%1."/>
      <w:lvlJc w:val="left"/>
      <w:pPr>
        <w:ind w:left="1287" w:hanging="360"/>
      </w:pPr>
      <w:rPr>
        <w:rFonts w:cs="Times New Roman"/>
      </w:rPr>
    </w:lvl>
    <w:lvl w:ilvl="1" w:tplc="04150019" w:tentative="1">
      <w:start w:val="1"/>
      <w:numFmt w:val="lowerLetter"/>
      <w:lvlText w:val="%2."/>
      <w:lvlJc w:val="left"/>
      <w:pPr>
        <w:ind w:left="2007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727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3447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4167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887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607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6327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7047" w:hanging="180"/>
      </w:pPr>
      <w:rPr>
        <w:rFonts w:cs="Times New Roman"/>
      </w:rPr>
    </w:lvl>
  </w:abstractNum>
  <w:abstractNum w:abstractNumId="45" w15:restartNumberingAfterBreak="0">
    <w:nsid w:val="4044431E"/>
    <w:multiLevelType w:val="multilevel"/>
    <w:tmpl w:val="0D48D482"/>
    <w:lvl w:ilvl="0">
      <w:start w:val="4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2136"/>
        </w:tabs>
        <w:ind w:left="2136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2844"/>
        </w:tabs>
        <w:ind w:left="2844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3912"/>
        </w:tabs>
        <w:ind w:left="3912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4620"/>
        </w:tabs>
        <w:ind w:left="462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5688"/>
        </w:tabs>
        <w:ind w:left="5688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6396"/>
        </w:tabs>
        <w:ind w:left="6396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7464"/>
        </w:tabs>
        <w:ind w:left="7464" w:hanging="1800"/>
      </w:pPr>
      <w:rPr>
        <w:rFonts w:hint="default"/>
      </w:rPr>
    </w:lvl>
  </w:abstractNum>
  <w:abstractNum w:abstractNumId="46" w15:restartNumberingAfterBreak="0">
    <w:nsid w:val="41F933D9"/>
    <w:multiLevelType w:val="hybridMultilevel"/>
    <w:tmpl w:val="2FDC7666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7" w15:restartNumberingAfterBreak="0">
    <w:nsid w:val="426A27AE"/>
    <w:multiLevelType w:val="singleLevel"/>
    <w:tmpl w:val="0415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48" w15:restartNumberingAfterBreak="0">
    <w:nsid w:val="491A2191"/>
    <w:multiLevelType w:val="multilevel"/>
    <w:tmpl w:val="CA7CABE8"/>
    <w:lvl w:ilvl="0">
      <w:start w:val="5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1068"/>
        </w:tabs>
        <w:ind w:left="1068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2136"/>
        </w:tabs>
        <w:ind w:left="2136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2844"/>
        </w:tabs>
        <w:ind w:left="2844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3912"/>
        </w:tabs>
        <w:ind w:left="3912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4620"/>
        </w:tabs>
        <w:ind w:left="462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5688"/>
        </w:tabs>
        <w:ind w:left="5688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6396"/>
        </w:tabs>
        <w:ind w:left="6396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7464"/>
        </w:tabs>
        <w:ind w:left="7464" w:hanging="1800"/>
      </w:pPr>
      <w:rPr>
        <w:rFonts w:hint="default"/>
      </w:rPr>
    </w:lvl>
  </w:abstractNum>
  <w:abstractNum w:abstractNumId="49" w15:restartNumberingAfterBreak="0">
    <w:nsid w:val="4ACA62B8"/>
    <w:multiLevelType w:val="multilevel"/>
    <w:tmpl w:val="0478B9C6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88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6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48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560" w:hanging="1800"/>
      </w:pPr>
      <w:rPr>
        <w:rFonts w:hint="default"/>
      </w:rPr>
    </w:lvl>
  </w:abstractNum>
  <w:abstractNum w:abstractNumId="50" w15:restartNumberingAfterBreak="0">
    <w:nsid w:val="4C1214DE"/>
    <w:multiLevelType w:val="hybridMultilevel"/>
    <w:tmpl w:val="E3CCBE06"/>
    <w:lvl w:ilvl="0" w:tplc="FFFFFFFF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u w:val="none"/>
      </w:rPr>
    </w:lvl>
    <w:lvl w:ilvl="1" w:tplc="FFFFFFF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FFFFFFFF">
      <w:start w:val="1"/>
      <w:numFmt w:val="lowerLetter"/>
      <w:lvlText w:val="%3)"/>
      <w:lvlJc w:val="left"/>
      <w:pPr>
        <w:tabs>
          <w:tab w:val="num" w:pos="2445"/>
        </w:tabs>
        <w:ind w:left="2445" w:hanging="465"/>
      </w:pPr>
      <w:rPr>
        <w:rFonts w:hint="default"/>
      </w:r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1" w15:restartNumberingAfterBreak="0">
    <w:nsid w:val="4E391A25"/>
    <w:multiLevelType w:val="hybridMultilevel"/>
    <w:tmpl w:val="BC80EF68"/>
    <w:lvl w:ilvl="0" w:tplc="20EA19D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color w:val="auto"/>
      </w:rPr>
    </w:lvl>
    <w:lvl w:ilvl="1" w:tplc="1436A8D8">
      <w:start w:val="1"/>
      <w:numFmt w:val="lowerLetter"/>
      <w:lvlText w:val="%2)"/>
      <w:lvlJc w:val="left"/>
      <w:pPr>
        <w:ind w:left="144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2" w15:restartNumberingAfterBreak="0">
    <w:nsid w:val="5070111F"/>
    <w:multiLevelType w:val="multilevel"/>
    <w:tmpl w:val="A700584C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040" w:hanging="1800"/>
      </w:pPr>
      <w:rPr>
        <w:rFonts w:hint="default"/>
      </w:rPr>
    </w:lvl>
  </w:abstractNum>
  <w:abstractNum w:abstractNumId="53" w15:restartNumberingAfterBreak="0">
    <w:nsid w:val="526537BD"/>
    <w:multiLevelType w:val="hybridMultilevel"/>
    <w:tmpl w:val="0820293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53117F55"/>
    <w:multiLevelType w:val="hybridMultilevel"/>
    <w:tmpl w:val="6B447026"/>
    <w:lvl w:ilvl="0" w:tplc="0415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53837FD0"/>
    <w:multiLevelType w:val="hybridMultilevel"/>
    <w:tmpl w:val="53FA1100"/>
    <w:lvl w:ilvl="0" w:tplc="FFFFFFFF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</w:lvl>
    <w:lvl w:ilvl="1" w:tplc="FFFFFFFF">
      <w:start w:val="4"/>
      <w:numFmt w:val="decimal"/>
      <w:lvlText w:val="%2."/>
      <w:lvlJc w:val="left"/>
      <w:pPr>
        <w:tabs>
          <w:tab w:val="num" w:pos="360"/>
        </w:tabs>
        <w:ind w:left="360" w:hanging="360"/>
      </w:pPr>
    </w:lvl>
    <w:lvl w:ilvl="2" w:tplc="FFFFFFFF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FFFFFFFF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FFFFFFFF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6" w15:restartNumberingAfterBreak="0">
    <w:nsid w:val="542607EE"/>
    <w:multiLevelType w:val="multilevel"/>
    <w:tmpl w:val="D19E2824"/>
    <w:numStyleLink w:val="Styl1"/>
  </w:abstractNum>
  <w:abstractNum w:abstractNumId="57" w15:restartNumberingAfterBreak="0">
    <w:nsid w:val="55597607"/>
    <w:multiLevelType w:val="hybridMultilevel"/>
    <w:tmpl w:val="F9DE6188"/>
    <w:lvl w:ilvl="0" w:tplc="2CB8F38E">
      <w:start w:val="1"/>
      <w:numFmt w:val="decimal"/>
      <w:lvlText w:val="%1."/>
      <w:lvlJc w:val="left"/>
      <w:pPr>
        <w:tabs>
          <w:tab w:val="num" w:pos="660"/>
        </w:tabs>
        <w:ind w:left="660" w:hanging="360"/>
      </w:pPr>
      <w:rPr>
        <w:rFonts w:hint="default"/>
        <w:color w:val="auto"/>
      </w:rPr>
    </w:lvl>
    <w:lvl w:ilvl="1" w:tplc="990848B8">
      <w:start w:val="7"/>
      <w:numFmt w:val="decimal"/>
      <w:lvlText w:val="%2"/>
      <w:lvlJc w:val="left"/>
      <w:pPr>
        <w:tabs>
          <w:tab w:val="num" w:pos="1380"/>
        </w:tabs>
        <w:ind w:left="138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00"/>
        </w:tabs>
        <w:ind w:left="210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20"/>
        </w:tabs>
        <w:ind w:left="282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540"/>
        </w:tabs>
        <w:ind w:left="354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260"/>
        </w:tabs>
        <w:ind w:left="426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4980"/>
        </w:tabs>
        <w:ind w:left="498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00"/>
        </w:tabs>
        <w:ind w:left="570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20"/>
        </w:tabs>
        <w:ind w:left="6420" w:hanging="180"/>
      </w:pPr>
    </w:lvl>
  </w:abstractNum>
  <w:abstractNum w:abstractNumId="58" w15:restartNumberingAfterBreak="0">
    <w:nsid w:val="56F71978"/>
    <w:multiLevelType w:val="hybridMultilevel"/>
    <w:tmpl w:val="E9482D6E"/>
    <w:lvl w:ilvl="0" w:tplc="04150017">
      <w:start w:val="2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9" w15:restartNumberingAfterBreak="0">
    <w:nsid w:val="59084BC4"/>
    <w:multiLevelType w:val="multilevel"/>
    <w:tmpl w:val="EE6893D8"/>
    <w:lvl w:ilvl="0">
      <w:start w:val="1"/>
      <w:numFmt w:val="decimal"/>
      <w:lvlText w:val="%1."/>
      <w:lvlJc w:val="left"/>
      <w:pPr>
        <w:ind w:left="360" w:hanging="360"/>
      </w:pPr>
      <w:rPr>
        <w:b w:val="0"/>
      </w:rPr>
    </w:lvl>
    <w:lvl w:ilvl="1">
      <w:start w:val="1"/>
      <w:numFmt w:val="decimal"/>
      <w:isLgl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60" w15:restartNumberingAfterBreak="0">
    <w:nsid w:val="5963648E"/>
    <w:multiLevelType w:val="multilevel"/>
    <w:tmpl w:val="D19E2824"/>
    <w:styleLink w:val="Styl1"/>
    <w:lvl w:ilvl="0">
      <w:start w:val="4"/>
      <w:numFmt w:val="decimal"/>
      <w:lvlText w:val="%1"/>
      <w:lvlJc w:val="left"/>
      <w:pPr>
        <w:tabs>
          <w:tab w:val="num" w:pos="360"/>
        </w:tabs>
        <w:ind w:left="357" w:hanging="357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360"/>
        </w:tabs>
        <w:ind w:left="357" w:hanging="357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360"/>
        </w:tabs>
        <w:ind w:left="357" w:hanging="357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360"/>
        </w:tabs>
        <w:ind w:left="357" w:hanging="357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360"/>
        </w:tabs>
        <w:ind w:left="357" w:hanging="357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360"/>
        </w:tabs>
        <w:ind w:left="357" w:hanging="357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360"/>
        </w:tabs>
        <w:ind w:left="357" w:hanging="357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360"/>
        </w:tabs>
        <w:ind w:left="357" w:hanging="357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360"/>
        </w:tabs>
        <w:ind w:left="357" w:hanging="357"/>
      </w:pPr>
      <w:rPr>
        <w:rFonts w:hint="default"/>
      </w:rPr>
    </w:lvl>
  </w:abstractNum>
  <w:abstractNum w:abstractNumId="61" w15:restartNumberingAfterBreak="0">
    <w:nsid w:val="62B16A8D"/>
    <w:multiLevelType w:val="hybridMultilevel"/>
    <w:tmpl w:val="FBA80932"/>
    <w:lvl w:ilvl="0" w:tplc="31DC4922">
      <w:start w:val="1"/>
      <w:numFmt w:val="bullet"/>
      <w:lvlText w:val=""/>
      <w:lvlJc w:val="left"/>
      <w:pPr>
        <w:tabs>
          <w:tab w:val="num" w:pos="2148"/>
        </w:tabs>
        <w:ind w:left="2148" w:hanging="360"/>
      </w:pPr>
      <w:rPr>
        <w:rFonts w:ascii="Wingdings" w:hAnsi="Wingdings" w:hint="default"/>
      </w:rPr>
    </w:lvl>
    <w:lvl w:ilvl="1" w:tplc="0415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2" w15:restartNumberingAfterBreak="0">
    <w:nsid w:val="643179A6"/>
    <w:multiLevelType w:val="hybridMultilevel"/>
    <w:tmpl w:val="14A67A50"/>
    <w:lvl w:ilvl="0" w:tplc="04150019">
      <w:start w:val="1"/>
      <w:numFmt w:val="lowerLetter"/>
      <w:lvlText w:val="%1."/>
      <w:lvlJc w:val="left"/>
      <w:pPr>
        <w:tabs>
          <w:tab w:val="num" w:pos="1070"/>
        </w:tabs>
        <w:ind w:left="107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958"/>
        </w:tabs>
        <w:ind w:left="1958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678"/>
        </w:tabs>
        <w:ind w:left="2678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3398"/>
        </w:tabs>
        <w:ind w:left="3398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4118"/>
        </w:tabs>
        <w:ind w:left="4118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838"/>
        </w:tabs>
        <w:ind w:left="4838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558"/>
        </w:tabs>
        <w:ind w:left="5558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6278"/>
        </w:tabs>
        <w:ind w:left="6278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998"/>
        </w:tabs>
        <w:ind w:left="6998" w:hanging="180"/>
      </w:pPr>
    </w:lvl>
  </w:abstractNum>
  <w:abstractNum w:abstractNumId="63" w15:restartNumberingAfterBreak="0">
    <w:nsid w:val="656820ED"/>
    <w:multiLevelType w:val="multilevel"/>
    <w:tmpl w:val="0415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64" w15:restartNumberingAfterBreak="0">
    <w:nsid w:val="67045E97"/>
    <w:multiLevelType w:val="multilevel"/>
    <w:tmpl w:val="00000001"/>
    <w:lvl w:ilvl="0">
      <w:start w:val="1"/>
      <w:numFmt w:val="decimal"/>
      <w:lvlText w:val="%1."/>
      <w:lvlJc w:val="left"/>
      <w:pPr>
        <w:ind w:left="720" w:hanging="360"/>
      </w:pPr>
      <w:rPr>
        <w:rFonts w:cs="Times New Roman"/>
        <w:sz w:val="22"/>
        <w:szCs w:val="22"/>
      </w:rPr>
    </w:lvl>
    <w:lvl w:ilvl="1">
      <w:start w:val="1"/>
      <w:numFmt w:val="decimal"/>
      <w:lvlText w:val="%2."/>
      <w:lvlJc w:val="left"/>
      <w:pPr>
        <w:ind w:left="1080" w:hanging="360"/>
      </w:pPr>
      <w:rPr>
        <w:rFonts w:cs="Times New Roman"/>
        <w:sz w:val="22"/>
        <w:szCs w:val="22"/>
      </w:rPr>
    </w:lvl>
    <w:lvl w:ilvl="2">
      <w:start w:val="1"/>
      <w:numFmt w:val="decimal"/>
      <w:lvlText w:val="%3."/>
      <w:lvlJc w:val="left"/>
      <w:pPr>
        <w:ind w:left="1440" w:hanging="360"/>
      </w:pPr>
      <w:rPr>
        <w:rFonts w:cs="Times New Roman"/>
        <w:sz w:val="22"/>
        <w:szCs w:val="22"/>
      </w:rPr>
    </w:lvl>
    <w:lvl w:ilvl="3">
      <w:start w:val="1"/>
      <w:numFmt w:val="decimal"/>
      <w:lvlText w:val="%4."/>
      <w:lvlJc w:val="left"/>
      <w:pPr>
        <w:ind w:left="1800" w:hanging="360"/>
      </w:pPr>
      <w:rPr>
        <w:rFonts w:cs="Times New Roman"/>
        <w:sz w:val="22"/>
        <w:szCs w:val="22"/>
      </w:rPr>
    </w:lvl>
    <w:lvl w:ilvl="4">
      <w:start w:val="1"/>
      <w:numFmt w:val="decimal"/>
      <w:lvlText w:val="%5."/>
      <w:lvlJc w:val="left"/>
      <w:pPr>
        <w:ind w:left="2160" w:hanging="360"/>
      </w:pPr>
      <w:rPr>
        <w:rFonts w:cs="Times New Roman"/>
        <w:sz w:val="22"/>
        <w:szCs w:val="22"/>
      </w:rPr>
    </w:lvl>
    <w:lvl w:ilvl="5">
      <w:start w:val="1"/>
      <w:numFmt w:val="decimal"/>
      <w:lvlText w:val="%6."/>
      <w:lvlJc w:val="left"/>
      <w:pPr>
        <w:ind w:left="2520" w:hanging="360"/>
      </w:pPr>
      <w:rPr>
        <w:rFonts w:cs="Times New Roman"/>
        <w:sz w:val="22"/>
        <w:szCs w:val="22"/>
      </w:rPr>
    </w:lvl>
    <w:lvl w:ilvl="6">
      <w:start w:val="1"/>
      <w:numFmt w:val="decimal"/>
      <w:lvlText w:val="%7."/>
      <w:lvlJc w:val="left"/>
      <w:pPr>
        <w:ind w:left="2880" w:hanging="360"/>
      </w:pPr>
      <w:rPr>
        <w:rFonts w:cs="Times New Roman"/>
        <w:sz w:val="22"/>
        <w:szCs w:val="22"/>
      </w:rPr>
    </w:lvl>
    <w:lvl w:ilvl="7">
      <w:start w:val="1"/>
      <w:numFmt w:val="decimal"/>
      <w:lvlText w:val="%8."/>
      <w:lvlJc w:val="left"/>
      <w:pPr>
        <w:ind w:left="3240" w:hanging="360"/>
      </w:pPr>
      <w:rPr>
        <w:rFonts w:cs="Times New Roman"/>
        <w:sz w:val="22"/>
        <w:szCs w:val="22"/>
      </w:rPr>
    </w:lvl>
    <w:lvl w:ilvl="8">
      <w:start w:val="1"/>
      <w:numFmt w:val="decimal"/>
      <w:lvlText w:val="%9."/>
      <w:lvlJc w:val="left"/>
      <w:pPr>
        <w:ind w:left="3600" w:hanging="360"/>
      </w:pPr>
      <w:rPr>
        <w:rFonts w:cs="Times New Roman"/>
        <w:sz w:val="22"/>
        <w:szCs w:val="22"/>
      </w:rPr>
    </w:lvl>
  </w:abstractNum>
  <w:abstractNum w:abstractNumId="65" w15:restartNumberingAfterBreak="0">
    <w:nsid w:val="67422B85"/>
    <w:multiLevelType w:val="hybridMultilevel"/>
    <w:tmpl w:val="DB76DC00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9970F96E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66" w15:restartNumberingAfterBreak="0">
    <w:nsid w:val="67E20B10"/>
    <w:multiLevelType w:val="hybridMultilevel"/>
    <w:tmpl w:val="CD8E7564"/>
    <w:lvl w:ilvl="0" w:tplc="0415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2F4C0174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31DC4922">
      <w:start w:val="1"/>
      <w:numFmt w:val="bullet"/>
      <w:lvlText w:val=""/>
      <w:lvlJc w:val="left"/>
      <w:pPr>
        <w:tabs>
          <w:tab w:val="num" w:pos="1980"/>
        </w:tabs>
        <w:ind w:left="1980" w:hanging="360"/>
      </w:pPr>
      <w:rPr>
        <w:rFonts w:ascii="Wingdings" w:hAnsi="Wingdings" w:hint="default"/>
      </w:rPr>
    </w:lvl>
    <w:lvl w:ilvl="3" w:tplc="0415000F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240"/>
        </w:tabs>
        <w:ind w:left="3240" w:hanging="360"/>
      </w:pPr>
    </w:lvl>
    <w:lvl w:ilvl="5" w:tplc="0415001B">
      <w:start w:val="1"/>
      <w:numFmt w:val="decimal"/>
      <w:lvlText w:val="%6."/>
      <w:lvlJc w:val="left"/>
      <w:pPr>
        <w:tabs>
          <w:tab w:val="num" w:pos="3960"/>
        </w:tabs>
        <w:ind w:left="3960" w:hanging="360"/>
      </w:pPr>
    </w:lvl>
    <w:lvl w:ilvl="6" w:tplc="0415000F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400"/>
        </w:tabs>
        <w:ind w:left="540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120"/>
        </w:tabs>
        <w:ind w:left="6120" w:hanging="360"/>
      </w:pPr>
    </w:lvl>
  </w:abstractNum>
  <w:abstractNum w:abstractNumId="67" w15:restartNumberingAfterBreak="0">
    <w:nsid w:val="691F15BB"/>
    <w:multiLevelType w:val="hybridMultilevel"/>
    <w:tmpl w:val="D55A6F7A"/>
    <w:lvl w:ilvl="0" w:tplc="9B8CC512">
      <w:start w:val="1"/>
      <w:numFmt w:val="decimal"/>
      <w:lvlText w:val="%1."/>
      <w:lvlJc w:val="left"/>
      <w:pPr>
        <w:ind w:left="720" w:hanging="360"/>
      </w:pPr>
      <w:rPr>
        <w:rFonts w:ascii="Arial" w:eastAsia="Times New Roman" w:hAnsi="Arial" w:cs="Arial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8" w15:restartNumberingAfterBreak="0">
    <w:nsid w:val="6CC23010"/>
    <w:multiLevelType w:val="hybridMultilevel"/>
    <w:tmpl w:val="37448972"/>
    <w:lvl w:ilvl="0" w:tplc="9B8CC512">
      <w:start w:val="1"/>
      <w:numFmt w:val="decimal"/>
      <w:lvlText w:val="%1."/>
      <w:lvlJc w:val="left"/>
      <w:pPr>
        <w:ind w:left="720" w:hanging="360"/>
      </w:pPr>
      <w:rPr>
        <w:rFonts w:ascii="Arial" w:eastAsia="Times New Roman" w:hAnsi="Arial" w:cs="Arial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9" w15:restartNumberingAfterBreak="0">
    <w:nsid w:val="712450F8"/>
    <w:multiLevelType w:val="hybridMultilevel"/>
    <w:tmpl w:val="B396EFF0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0" w15:restartNumberingAfterBreak="0">
    <w:nsid w:val="73317B2F"/>
    <w:multiLevelType w:val="hybridMultilevel"/>
    <w:tmpl w:val="067E93D8"/>
    <w:lvl w:ilvl="0" w:tplc="FF54F9FA">
      <w:start w:val="1"/>
      <w:numFmt w:val="decimal"/>
      <w:lvlText w:val="%1."/>
      <w:lvlJc w:val="left"/>
      <w:pPr>
        <w:tabs>
          <w:tab w:val="num" w:pos="1077"/>
        </w:tabs>
        <w:ind w:left="1077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71" w15:restartNumberingAfterBreak="0">
    <w:nsid w:val="746109AA"/>
    <w:multiLevelType w:val="multilevel"/>
    <w:tmpl w:val="540A62A6"/>
    <w:lvl w:ilvl="0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9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16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16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52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52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880" w:hanging="1800"/>
      </w:pPr>
      <w:rPr>
        <w:rFonts w:hint="default"/>
      </w:rPr>
    </w:lvl>
  </w:abstractNum>
  <w:abstractNum w:abstractNumId="72" w15:restartNumberingAfterBreak="0">
    <w:nsid w:val="74A818BC"/>
    <w:multiLevelType w:val="hybridMultilevel"/>
    <w:tmpl w:val="1782389C"/>
    <w:lvl w:ilvl="0" w:tplc="0415000F">
      <w:start w:val="1"/>
      <w:numFmt w:val="decimal"/>
      <w:lvlText w:val="%1.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3" w15:restartNumberingAfterBreak="0">
    <w:nsid w:val="7A875975"/>
    <w:multiLevelType w:val="hybridMultilevel"/>
    <w:tmpl w:val="1EB67B5C"/>
    <w:lvl w:ilvl="0" w:tplc="49BE66B8">
      <w:start w:val="3"/>
      <w:numFmt w:val="decimal"/>
      <w:lvlText w:val="%1."/>
      <w:lvlJc w:val="left"/>
      <w:pPr>
        <w:ind w:left="1080" w:hanging="360"/>
      </w:pPr>
      <w:rPr>
        <w:rFonts w:cs="Times New Roman" w:hint="default"/>
        <w:sz w:val="22"/>
        <w:u w:val="single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74" w15:restartNumberingAfterBreak="0">
    <w:nsid w:val="7BD62098"/>
    <w:multiLevelType w:val="hybridMultilevel"/>
    <w:tmpl w:val="E9F60914"/>
    <w:lvl w:ilvl="0" w:tplc="0898EDE4">
      <w:start w:val="1"/>
      <w:numFmt w:val="lowerLetter"/>
      <w:lvlText w:val="%1)"/>
      <w:lvlJc w:val="left"/>
      <w:pPr>
        <w:ind w:left="786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75" w15:restartNumberingAfterBreak="0">
    <w:nsid w:val="7BEE2019"/>
    <w:multiLevelType w:val="hybridMultilevel"/>
    <w:tmpl w:val="F2CC1A6C"/>
    <w:lvl w:ilvl="0" w:tplc="1F5EA77C">
      <w:start w:val="1"/>
      <w:numFmt w:val="decimal"/>
      <w:lvlText w:val="%1."/>
      <w:lvlJc w:val="left"/>
      <w:pPr>
        <w:ind w:left="1146" w:hanging="360"/>
      </w:pPr>
      <w:rPr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866" w:hanging="360"/>
      </w:pPr>
    </w:lvl>
    <w:lvl w:ilvl="2" w:tplc="0415001B" w:tentative="1">
      <w:start w:val="1"/>
      <w:numFmt w:val="lowerRoman"/>
      <w:lvlText w:val="%3."/>
      <w:lvlJc w:val="right"/>
      <w:pPr>
        <w:ind w:left="2586" w:hanging="180"/>
      </w:pPr>
    </w:lvl>
    <w:lvl w:ilvl="3" w:tplc="0415000F" w:tentative="1">
      <w:start w:val="1"/>
      <w:numFmt w:val="decimal"/>
      <w:lvlText w:val="%4."/>
      <w:lvlJc w:val="left"/>
      <w:pPr>
        <w:ind w:left="3306" w:hanging="360"/>
      </w:pPr>
    </w:lvl>
    <w:lvl w:ilvl="4" w:tplc="04150019" w:tentative="1">
      <w:start w:val="1"/>
      <w:numFmt w:val="lowerLetter"/>
      <w:lvlText w:val="%5."/>
      <w:lvlJc w:val="left"/>
      <w:pPr>
        <w:ind w:left="4026" w:hanging="360"/>
      </w:pPr>
    </w:lvl>
    <w:lvl w:ilvl="5" w:tplc="0415001B" w:tentative="1">
      <w:start w:val="1"/>
      <w:numFmt w:val="lowerRoman"/>
      <w:lvlText w:val="%6."/>
      <w:lvlJc w:val="right"/>
      <w:pPr>
        <w:ind w:left="4746" w:hanging="180"/>
      </w:pPr>
    </w:lvl>
    <w:lvl w:ilvl="6" w:tplc="0415000F" w:tentative="1">
      <w:start w:val="1"/>
      <w:numFmt w:val="decimal"/>
      <w:lvlText w:val="%7."/>
      <w:lvlJc w:val="left"/>
      <w:pPr>
        <w:ind w:left="5466" w:hanging="360"/>
      </w:pPr>
    </w:lvl>
    <w:lvl w:ilvl="7" w:tplc="04150019" w:tentative="1">
      <w:start w:val="1"/>
      <w:numFmt w:val="lowerLetter"/>
      <w:lvlText w:val="%8."/>
      <w:lvlJc w:val="left"/>
      <w:pPr>
        <w:ind w:left="6186" w:hanging="360"/>
      </w:pPr>
    </w:lvl>
    <w:lvl w:ilvl="8" w:tplc="0415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76" w15:restartNumberingAfterBreak="0">
    <w:nsid w:val="7D127709"/>
    <w:multiLevelType w:val="multilevel"/>
    <w:tmpl w:val="1C2899FC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77" w15:restartNumberingAfterBreak="0">
    <w:nsid w:val="7D6325ED"/>
    <w:multiLevelType w:val="multilevel"/>
    <w:tmpl w:val="00000001"/>
    <w:lvl w:ilvl="0">
      <w:start w:val="1"/>
      <w:numFmt w:val="decimal"/>
      <w:lvlText w:val="%1."/>
      <w:lvlJc w:val="left"/>
      <w:pPr>
        <w:ind w:left="720" w:hanging="360"/>
      </w:pPr>
      <w:rPr>
        <w:rFonts w:cs="Times New Roman"/>
        <w:sz w:val="22"/>
        <w:szCs w:val="22"/>
      </w:rPr>
    </w:lvl>
    <w:lvl w:ilvl="1">
      <w:start w:val="1"/>
      <w:numFmt w:val="decimal"/>
      <w:lvlText w:val="%2."/>
      <w:lvlJc w:val="left"/>
      <w:pPr>
        <w:ind w:left="1080" w:hanging="360"/>
      </w:pPr>
      <w:rPr>
        <w:rFonts w:cs="Times New Roman"/>
        <w:sz w:val="22"/>
        <w:szCs w:val="22"/>
      </w:rPr>
    </w:lvl>
    <w:lvl w:ilvl="2">
      <w:start w:val="1"/>
      <w:numFmt w:val="decimal"/>
      <w:lvlText w:val="%3."/>
      <w:lvlJc w:val="left"/>
      <w:pPr>
        <w:ind w:left="1440" w:hanging="360"/>
      </w:pPr>
      <w:rPr>
        <w:rFonts w:cs="Times New Roman"/>
        <w:sz w:val="22"/>
        <w:szCs w:val="22"/>
      </w:rPr>
    </w:lvl>
    <w:lvl w:ilvl="3">
      <w:start w:val="1"/>
      <w:numFmt w:val="decimal"/>
      <w:lvlText w:val="%4."/>
      <w:lvlJc w:val="left"/>
      <w:pPr>
        <w:ind w:left="1800" w:hanging="360"/>
      </w:pPr>
      <w:rPr>
        <w:rFonts w:cs="Times New Roman"/>
        <w:sz w:val="22"/>
        <w:szCs w:val="22"/>
      </w:rPr>
    </w:lvl>
    <w:lvl w:ilvl="4">
      <w:start w:val="1"/>
      <w:numFmt w:val="decimal"/>
      <w:lvlText w:val="%5."/>
      <w:lvlJc w:val="left"/>
      <w:pPr>
        <w:ind w:left="2160" w:hanging="360"/>
      </w:pPr>
      <w:rPr>
        <w:rFonts w:cs="Times New Roman"/>
        <w:sz w:val="22"/>
        <w:szCs w:val="22"/>
      </w:rPr>
    </w:lvl>
    <w:lvl w:ilvl="5">
      <w:start w:val="1"/>
      <w:numFmt w:val="decimal"/>
      <w:lvlText w:val="%6."/>
      <w:lvlJc w:val="left"/>
      <w:pPr>
        <w:ind w:left="2520" w:hanging="360"/>
      </w:pPr>
      <w:rPr>
        <w:rFonts w:cs="Times New Roman"/>
        <w:sz w:val="22"/>
        <w:szCs w:val="22"/>
      </w:rPr>
    </w:lvl>
    <w:lvl w:ilvl="6">
      <w:start w:val="1"/>
      <w:numFmt w:val="decimal"/>
      <w:lvlText w:val="%7."/>
      <w:lvlJc w:val="left"/>
      <w:pPr>
        <w:ind w:left="2880" w:hanging="360"/>
      </w:pPr>
      <w:rPr>
        <w:rFonts w:cs="Times New Roman"/>
        <w:sz w:val="22"/>
        <w:szCs w:val="22"/>
      </w:rPr>
    </w:lvl>
    <w:lvl w:ilvl="7">
      <w:start w:val="1"/>
      <w:numFmt w:val="decimal"/>
      <w:lvlText w:val="%8."/>
      <w:lvlJc w:val="left"/>
      <w:pPr>
        <w:ind w:left="3240" w:hanging="360"/>
      </w:pPr>
      <w:rPr>
        <w:rFonts w:cs="Times New Roman"/>
        <w:sz w:val="22"/>
        <w:szCs w:val="22"/>
      </w:rPr>
    </w:lvl>
    <w:lvl w:ilvl="8">
      <w:start w:val="1"/>
      <w:numFmt w:val="decimal"/>
      <w:lvlText w:val="%9."/>
      <w:lvlJc w:val="left"/>
      <w:pPr>
        <w:ind w:left="3600" w:hanging="360"/>
      </w:pPr>
      <w:rPr>
        <w:rFonts w:cs="Times New Roman"/>
        <w:sz w:val="22"/>
        <w:szCs w:val="22"/>
      </w:rPr>
    </w:lvl>
  </w:abstractNum>
  <w:abstractNum w:abstractNumId="78" w15:restartNumberingAfterBreak="0">
    <w:nsid w:val="7D92277A"/>
    <w:multiLevelType w:val="multilevel"/>
    <w:tmpl w:val="00000003"/>
    <w:lvl w:ilvl="0">
      <w:start w:val="1"/>
      <w:numFmt w:val="decimal"/>
      <w:lvlText w:val="%1."/>
      <w:lvlJc w:val="left"/>
      <w:pPr>
        <w:ind w:left="720" w:hanging="360"/>
      </w:pPr>
      <w:rPr>
        <w:rFonts w:cs="Times New Roman"/>
        <w:sz w:val="22"/>
        <w:szCs w:val="22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rFonts w:cs="Times New Roman"/>
        <w:sz w:val="22"/>
        <w:szCs w:val="22"/>
      </w:rPr>
    </w:lvl>
    <w:lvl w:ilvl="2">
      <w:start w:val="1"/>
      <w:numFmt w:val="decimal"/>
      <w:lvlText w:val="%3."/>
      <w:lvlJc w:val="left"/>
      <w:pPr>
        <w:ind w:left="1440" w:hanging="360"/>
      </w:pPr>
      <w:rPr>
        <w:rFonts w:cs="Times New Roman"/>
        <w:sz w:val="22"/>
        <w:szCs w:val="22"/>
      </w:rPr>
    </w:lvl>
    <w:lvl w:ilvl="3">
      <w:start w:val="1"/>
      <w:numFmt w:val="decimal"/>
      <w:lvlText w:val="%4."/>
      <w:lvlJc w:val="left"/>
      <w:pPr>
        <w:ind w:left="1800" w:hanging="360"/>
      </w:pPr>
      <w:rPr>
        <w:rFonts w:cs="Times New Roman"/>
        <w:sz w:val="22"/>
        <w:szCs w:val="22"/>
      </w:rPr>
    </w:lvl>
    <w:lvl w:ilvl="4">
      <w:start w:val="1"/>
      <w:numFmt w:val="decimal"/>
      <w:lvlText w:val="%5."/>
      <w:lvlJc w:val="left"/>
      <w:pPr>
        <w:ind w:left="2160" w:hanging="360"/>
      </w:pPr>
      <w:rPr>
        <w:rFonts w:cs="Times New Roman"/>
        <w:sz w:val="22"/>
        <w:szCs w:val="22"/>
      </w:rPr>
    </w:lvl>
    <w:lvl w:ilvl="5">
      <w:start w:val="1"/>
      <w:numFmt w:val="decimal"/>
      <w:lvlText w:val="%6."/>
      <w:lvlJc w:val="left"/>
      <w:pPr>
        <w:ind w:left="2520" w:hanging="360"/>
      </w:pPr>
      <w:rPr>
        <w:rFonts w:cs="Times New Roman"/>
        <w:sz w:val="22"/>
        <w:szCs w:val="22"/>
      </w:rPr>
    </w:lvl>
    <w:lvl w:ilvl="6">
      <w:start w:val="1"/>
      <w:numFmt w:val="decimal"/>
      <w:lvlText w:val="%7."/>
      <w:lvlJc w:val="left"/>
      <w:pPr>
        <w:ind w:left="2880" w:hanging="360"/>
      </w:pPr>
      <w:rPr>
        <w:rFonts w:cs="Times New Roman"/>
        <w:sz w:val="22"/>
        <w:szCs w:val="22"/>
      </w:rPr>
    </w:lvl>
    <w:lvl w:ilvl="7">
      <w:start w:val="1"/>
      <w:numFmt w:val="decimal"/>
      <w:lvlText w:val="%8."/>
      <w:lvlJc w:val="left"/>
      <w:pPr>
        <w:ind w:left="3240" w:hanging="360"/>
      </w:pPr>
      <w:rPr>
        <w:rFonts w:cs="Times New Roman"/>
        <w:sz w:val="22"/>
        <w:szCs w:val="22"/>
      </w:rPr>
    </w:lvl>
    <w:lvl w:ilvl="8">
      <w:start w:val="1"/>
      <w:numFmt w:val="decimal"/>
      <w:lvlText w:val="%9."/>
      <w:lvlJc w:val="left"/>
      <w:pPr>
        <w:ind w:left="3600" w:hanging="360"/>
      </w:pPr>
      <w:rPr>
        <w:rFonts w:cs="Times New Roman"/>
        <w:sz w:val="22"/>
        <w:szCs w:val="22"/>
      </w:rPr>
    </w:lvl>
  </w:abstractNum>
  <w:abstractNum w:abstractNumId="79" w15:restartNumberingAfterBreak="0">
    <w:nsid w:val="7E8E61BA"/>
    <w:multiLevelType w:val="hybridMultilevel"/>
    <w:tmpl w:val="441A0A78"/>
    <w:lvl w:ilvl="0" w:tplc="17C2AD2A">
      <w:start w:val="1"/>
      <w:numFmt w:val="decimal"/>
      <w:lvlText w:val="%1."/>
      <w:lvlJc w:val="left"/>
      <w:pPr>
        <w:tabs>
          <w:tab w:val="num" w:pos="426"/>
        </w:tabs>
        <w:ind w:left="426" w:hanging="360"/>
      </w:pPr>
      <w:rPr>
        <w:rFonts w:ascii="Arial Narrow" w:hAnsi="Arial Narrow" w:cs="Arial" w:hint="default"/>
      </w:rPr>
    </w:lvl>
    <w:lvl w:ilvl="1" w:tplc="04150019">
      <w:start w:val="1"/>
      <w:numFmt w:val="lowerLetter"/>
      <w:lvlText w:val="%2."/>
      <w:lvlJc w:val="left"/>
      <w:pPr>
        <w:tabs>
          <w:tab w:val="num" w:pos="1146"/>
        </w:tabs>
        <w:ind w:left="1146" w:hanging="360"/>
      </w:pPr>
      <w:rPr>
        <w:rFonts w:ascii="Times New Roman" w:hAnsi="Times New Roman" w:cs="Times New Roman"/>
      </w:rPr>
    </w:lvl>
    <w:lvl w:ilvl="2" w:tplc="0415001B">
      <w:start w:val="1"/>
      <w:numFmt w:val="lowerRoman"/>
      <w:lvlText w:val="%3."/>
      <w:lvlJc w:val="right"/>
      <w:pPr>
        <w:tabs>
          <w:tab w:val="num" w:pos="1866"/>
        </w:tabs>
        <w:ind w:left="1866" w:hanging="180"/>
      </w:pPr>
      <w:rPr>
        <w:rFonts w:ascii="Times New Roman" w:hAnsi="Times New Roman" w:cs="Times New Roman"/>
      </w:rPr>
    </w:lvl>
    <w:lvl w:ilvl="3" w:tplc="0415000F">
      <w:start w:val="1"/>
      <w:numFmt w:val="decimal"/>
      <w:lvlText w:val="%4."/>
      <w:lvlJc w:val="left"/>
      <w:pPr>
        <w:tabs>
          <w:tab w:val="num" w:pos="2586"/>
        </w:tabs>
        <w:ind w:left="2586" w:hanging="360"/>
      </w:pPr>
      <w:rPr>
        <w:rFonts w:ascii="Times New Roman" w:hAnsi="Times New Roman" w:cs="Times New Roman"/>
      </w:rPr>
    </w:lvl>
    <w:lvl w:ilvl="4" w:tplc="04150019">
      <w:start w:val="1"/>
      <w:numFmt w:val="lowerLetter"/>
      <w:lvlText w:val="%5."/>
      <w:lvlJc w:val="left"/>
      <w:pPr>
        <w:tabs>
          <w:tab w:val="num" w:pos="3306"/>
        </w:tabs>
        <w:ind w:left="3306" w:hanging="360"/>
      </w:pPr>
      <w:rPr>
        <w:rFonts w:ascii="Times New Roman" w:hAnsi="Times New Roman" w:cs="Times New Roman"/>
      </w:rPr>
    </w:lvl>
    <w:lvl w:ilvl="5" w:tplc="0415001B">
      <w:start w:val="1"/>
      <w:numFmt w:val="lowerRoman"/>
      <w:lvlText w:val="%6."/>
      <w:lvlJc w:val="right"/>
      <w:pPr>
        <w:tabs>
          <w:tab w:val="num" w:pos="4026"/>
        </w:tabs>
        <w:ind w:left="4026" w:hanging="180"/>
      </w:pPr>
      <w:rPr>
        <w:rFonts w:ascii="Times New Roman" w:hAnsi="Times New Roman" w:cs="Times New Roman"/>
      </w:rPr>
    </w:lvl>
    <w:lvl w:ilvl="6" w:tplc="0415000F">
      <w:start w:val="1"/>
      <w:numFmt w:val="decimal"/>
      <w:lvlText w:val="%7."/>
      <w:lvlJc w:val="left"/>
      <w:pPr>
        <w:tabs>
          <w:tab w:val="num" w:pos="4746"/>
        </w:tabs>
        <w:ind w:left="4746" w:hanging="360"/>
      </w:pPr>
      <w:rPr>
        <w:rFonts w:ascii="Times New Roman" w:hAnsi="Times New Roman" w:cs="Times New Roman"/>
      </w:rPr>
    </w:lvl>
    <w:lvl w:ilvl="7" w:tplc="04150019">
      <w:start w:val="1"/>
      <w:numFmt w:val="lowerLetter"/>
      <w:lvlText w:val="%8."/>
      <w:lvlJc w:val="left"/>
      <w:pPr>
        <w:tabs>
          <w:tab w:val="num" w:pos="5466"/>
        </w:tabs>
        <w:ind w:left="5466" w:hanging="360"/>
      </w:pPr>
      <w:rPr>
        <w:rFonts w:ascii="Times New Roman" w:hAnsi="Times New Roman" w:cs="Times New Roman"/>
      </w:rPr>
    </w:lvl>
    <w:lvl w:ilvl="8" w:tplc="0415001B">
      <w:start w:val="1"/>
      <w:numFmt w:val="lowerRoman"/>
      <w:lvlText w:val="%9."/>
      <w:lvlJc w:val="right"/>
      <w:pPr>
        <w:tabs>
          <w:tab w:val="num" w:pos="6186"/>
        </w:tabs>
        <w:ind w:left="6186" w:hanging="180"/>
      </w:pPr>
      <w:rPr>
        <w:rFonts w:ascii="Times New Roman" w:hAnsi="Times New Roman" w:cs="Times New Roman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4"/>
  </w:num>
  <w:num w:numId="6">
    <w:abstractNumId w:val="5"/>
  </w:num>
  <w:num w:numId="7">
    <w:abstractNumId w:val="6"/>
  </w:num>
  <w:num w:numId="8">
    <w:abstractNumId w:val="7"/>
  </w:num>
  <w:num w:numId="9">
    <w:abstractNumId w:val="8"/>
  </w:num>
  <w:num w:numId="10">
    <w:abstractNumId w:val="9"/>
  </w:num>
  <w:num w:numId="11">
    <w:abstractNumId w:val="19"/>
  </w:num>
  <w:num w:numId="12">
    <w:abstractNumId w:val="53"/>
  </w:num>
  <w:num w:numId="13">
    <w:abstractNumId w:val="78"/>
  </w:num>
  <w:num w:numId="14">
    <w:abstractNumId w:val="16"/>
  </w:num>
  <w:num w:numId="15">
    <w:abstractNumId w:val="34"/>
  </w:num>
  <w:num w:numId="16">
    <w:abstractNumId w:val="32"/>
  </w:num>
  <w:num w:numId="17">
    <w:abstractNumId w:val="73"/>
  </w:num>
  <w:num w:numId="18">
    <w:abstractNumId w:val="41"/>
  </w:num>
  <w:num w:numId="19">
    <w:abstractNumId w:val="67"/>
  </w:num>
  <w:num w:numId="20">
    <w:abstractNumId w:val="20"/>
  </w:num>
  <w:num w:numId="21">
    <w:abstractNumId w:val="36"/>
  </w:num>
  <w:num w:numId="22">
    <w:abstractNumId w:val="68"/>
  </w:num>
  <w:num w:numId="23">
    <w:abstractNumId w:val="54"/>
  </w:num>
  <w:num w:numId="24">
    <w:abstractNumId w:val="43"/>
  </w:num>
  <w:num w:numId="25">
    <w:abstractNumId w:val="64"/>
  </w:num>
  <w:num w:numId="26">
    <w:abstractNumId w:val="39"/>
  </w:num>
  <w:num w:numId="27">
    <w:abstractNumId w:val="77"/>
  </w:num>
  <w:num w:numId="28">
    <w:abstractNumId w:val="40"/>
  </w:num>
  <w:num w:numId="29">
    <w:abstractNumId w:val="33"/>
  </w:num>
  <w:num w:numId="30">
    <w:abstractNumId w:val="29"/>
  </w:num>
  <w:num w:numId="31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2">
    <w:abstractNumId w:val="44"/>
  </w:num>
  <w:num w:numId="33">
    <w:abstractNumId w:val="72"/>
  </w:num>
  <w:num w:numId="34">
    <w:abstractNumId w:val="59"/>
  </w:num>
  <w:num w:numId="35">
    <w:abstractNumId w:val="42"/>
  </w:num>
  <w:num w:numId="36">
    <w:abstractNumId w:val="17"/>
  </w:num>
  <w:num w:numId="37">
    <w:abstractNumId w:val="22"/>
  </w:num>
  <w:num w:numId="38">
    <w:abstractNumId w:val="31"/>
  </w:num>
  <w:num w:numId="39">
    <w:abstractNumId w:val="13"/>
  </w:num>
  <w:num w:numId="40">
    <w:abstractNumId w:val="30"/>
  </w:num>
  <w:num w:numId="41">
    <w:abstractNumId w:val="69"/>
  </w:num>
  <w:num w:numId="42">
    <w:abstractNumId w:val="25"/>
  </w:num>
  <w:num w:numId="43">
    <w:abstractNumId w:val="65"/>
  </w:num>
  <w:num w:numId="44">
    <w:abstractNumId w:val="79"/>
  </w:num>
  <w:num w:numId="45">
    <w:abstractNumId w:val="12"/>
  </w:num>
  <w:num w:numId="46">
    <w:abstractNumId w:val="47"/>
    <w:lvlOverride w:ilvl="0">
      <w:startOverride w:val="1"/>
    </w:lvlOverride>
  </w:num>
  <w:num w:numId="47">
    <w:abstractNumId w:val="18"/>
  </w:num>
  <w:num w:numId="48">
    <w:abstractNumId w:val="26"/>
  </w:num>
  <w:num w:numId="49">
    <w:abstractNumId w:val="24"/>
  </w:num>
  <w:num w:numId="50">
    <w:abstractNumId w:val="49"/>
  </w:num>
  <w:num w:numId="51">
    <w:abstractNumId w:val="11"/>
  </w:num>
  <w:num w:numId="52">
    <w:abstractNumId w:val="71"/>
  </w:num>
  <w:num w:numId="53">
    <w:abstractNumId w:val="27"/>
  </w:num>
  <w:num w:numId="54">
    <w:abstractNumId w:val="57"/>
  </w:num>
  <w:num w:numId="55">
    <w:abstractNumId w:val="51"/>
  </w:num>
  <w:num w:numId="56">
    <w:abstractNumId w:val="74"/>
  </w:num>
  <w:num w:numId="57">
    <w:abstractNumId w:val="52"/>
  </w:num>
  <w:num w:numId="58">
    <w:abstractNumId w:val="76"/>
  </w:num>
  <w:num w:numId="59">
    <w:abstractNumId w:val="62"/>
  </w:num>
  <w:num w:numId="60">
    <w:abstractNumId w:val="63"/>
  </w:num>
  <w:num w:numId="61">
    <w:abstractNumId w:val="4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2">
    <w:abstractNumId w:val="28"/>
  </w:num>
  <w:num w:numId="63">
    <w:abstractNumId w:val="55"/>
  </w:num>
  <w:num w:numId="64">
    <w:abstractNumId w:val="66"/>
  </w:num>
  <w:num w:numId="65">
    <w:abstractNumId w:val="6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6">
    <w:abstractNumId w:val="50"/>
  </w:num>
  <w:num w:numId="67">
    <w:abstractNumId w:val="10"/>
  </w:num>
  <w:num w:numId="68">
    <w:abstractNumId w:val="45"/>
  </w:num>
  <w:num w:numId="69">
    <w:abstractNumId w:val="48"/>
  </w:num>
  <w:num w:numId="70">
    <w:abstractNumId w:val="35"/>
  </w:num>
  <w:num w:numId="71">
    <w:abstractNumId w:val="37"/>
  </w:num>
  <w:num w:numId="72">
    <w:abstractNumId w:val="70"/>
  </w:num>
  <w:num w:numId="73">
    <w:abstractNumId w:val="58"/>
  </w:num>
  <w:num w:numId="74">
    <w:abstractNumId w:val="23"/>
  </w:num>
  <w:num w:numId="75">
    <w:abstractNumId w:val="21"/>
  </w:num>
  <w:num w:numId="76">
    <w:abstractNumId w:val="3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7">
    <w:abstractNumId w:val="15"/>
  </w:num>
  <w:num w:numId="78">
    <w:abstractNumId w:val="75"/>
  </w:num>
  <w:num w:numId="79">
    <w:abstractNumId w:val="38"/>
  </w:num>
  <w:num w:numId="80">
    <w:abstractNumId w:val="60"/>
  </w:num>
  <w:num w:numId="81">
    <w:abstractNumId w:val="56"/>
  </w:num>
  <w:num w:numId="82">
    <w:abstractNumId w:val="14"/>
  </w:num>
  <w:numIdMacAtCleanup w:val="7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709"/>
  <w:hyphenationZone w:val="425"/>
  <w:drawingGridHorizontalSpacing w:val="120"/>
  <w:drawingGridVerticalSpacing w:val="120"/>
  <w:displayHorizontalDrawingGridEvery w:val="0"/>
  <w:displayVerticalDrawingGridEvery w:val="3"/>
  <w:doNotUseMarginsForDrawingGridOrigin/>
  <w:characterSpacingControl w:val="compressPunctuation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B71C9"/>
    <w:rsid w:val="00000DD3"/>
    <w:rsid w:val="00006966"/>
    <w:rsid w:val="00010F9B"/>
    <w:rsid w:val="00014F82"/>
    <w:rsid w:val="00016716"/>
    <w:rsid w:val="00017F7E"/>
    <w:rsid w:val="00020DC3"/>
    <w:rsid w:val="000219C5"/>
    <w:rsid w:val="000229DA"/>
    <w:rsid w:val="0002327E"/>
    <w:rsid w:val="0004178C"/>
    <w:rsid w:val="00052546"/>
    <w:rsid w:val="00054D8A"/>
    <w:rsid w:val="00063514"/>
    <w:rsid w:val="000777F8"/>
    <w:rsid w:val="00077B8E"/>
    <w:rsid w:val="00085EEE"/>
    <w:rsid w:val="00090682"/>
    <w:rsid w:val="000949B8"/>
    <w:rsid w:val="00096046"/>
    <w:rsid w:val="000B40EB"/>
    <w:rsid w:val="000C052A"/>
    <w:rsid w:val="000C45CD"/>
    <w:rsid w:val="000C5E30"/>
    <w:rsid w:val="000D1165"/>
    <w:rsid w:val="000D5E95"/>
    <w:rsid w:val="000E40BF"/>
    <w:rsid w:val="000E79C0"/>
    <w:rsid w:val="000F767B"/>
    <w:rsid w:val="001012AD"/>
    <w:rsid w:val="001143FB"/>
    <w:rsid w:val="001334EB"/>
    <w:rsid w:val="00134B32"/>
    <w:rsid w:val="001374DB"/>
    <w:rsid w:val="00147051"/>
    <w:rsid w:val="00153882"/>
    <w:rsid w:val="00154E10"/>
    <w:rsid w:val="00170AE2"/>
    <w:rsid w:val="0017127D"/>
    <w:rsid w:val="00171BE8"/>
    <w:rsid w:val="00182597"/>
    <w:rsid w:val="00194B86"/>
    <w:rsid w:val="001956D4"/>
    <w:rsid w:val="001A2ABF"/>
    <w:rsid w:val="001A5E61"/>
    <w:rsid w:val="001A7462"/>
    <w:rsid w:val="001A76D7"/>
    <w:rsid w:val="001B71C9"/>
    <w:rsid w:val="001C2587"/>
    <w:rsid w:val="001D27C3"/>
    <w:rsid w:val="001D5DD3"/>
    <w:rsid w:val="001D6E97"/>
    <w:rsid w:val="001E1399"/>
    <w:rsid w:val="001E2E46"/>
    <w:rsid w:val="001E7272"/>
    <w:rsid w:val="002022BD"/>
    <w:rsid w:val="002022DF"/>
    <w:rsid w:val="00210E2A"/>
    <w:rsid w:val="00220B54"/>
    <w:rsid w:val="00225F43"/>
    <w:rsid w:val="0022728A"/>
    <w:rsid w:val="00233661"/>
    <w:rsid w:val="00237CF0"/>
    <w:rsid w:val="002925DA"/>
    <w:rsid w:val="00295F3A"/>
    <w:rsid w:val="002B5624"/>
    <w:rsid w:val="002D4597"/>
    <w:rsid w:val="002D4E5F"/>
    <w:rsid w:val="002E4188"/>
    <w:rsid w:val="002F6646"/>
    <w:rsid w:val="002F7C36"/>
    <w:rsid w:val="003017AC"/>
    <w:rsid w:val="00303B91"/>
    <w:rsid w:val="0030520E"/>
    <w:rsid w:val="00312308"/>
    <w:rsid w:val="00333408"/>
    <w:rsid w:val="00334478"/>
    <w:rsid w:val="00336B2B"/>
    <w:rsid w:val="0033789D"/>
    <w:rsid w:val="003467FF"/>
    <w:rsid w:val="003759CE"/>
    <w:rsid w:val="0038054E"/>
    <w:rsid w:val="003821B1"/>
    <w:rsid w:val="0039015A"/>
    <w:rsid w:val="003A0C0B"/>
    <w:rsid w:val="003A0F85"/>
    <w:rsid w:val="003B263B"/>
    <w:rsid w:val="003B5F13"/>
    <w:rsid w:val="003D085F"/>
    <w:rsid w:val="003D3033"/>
    <w:rsid w:val="003E464A"/>
    <w:rsid w:val="003E474F"/>
    <w:rsid w:val="003F0E76"/>
    <w:rsid w:val="003F1DD0"/>
    <w:rsid w:val="003F573D"/>
    <w:rsid w:val="003F7D3C"/>
    <w:rsid w:val="00400061"/>
    <w:rsid w:val="00404D2D"/>
    <w:rsid w:val="004052DC"/>
    <w:rsid w:val="004101AC"/>
    <w:rsid w:val="00414E0B"/>
    <w:rsid w:val="0042353F"/>
    <w:rsid w:val="0042449B"/>
    <w:rsid w:val="00431398"/>
    <w:rsid w:val="0044358C"/>
    <w:rsid w:val="004474A3"/>
    <w:rsid w:val="00464529"/>
    <w:rsid w:val="00465386"/>
    <w:rsid w:val="004706F4"/>
    <w:rsid w:val="0047438E"/>
    <w:rsid w:val="00496489"/>
    <w:rsid w:val="004C5EEB"/>
    <w:rsid w:val="004F134A"/>
    <w:rsid w:val="00501651"/>
    <w:rsid w:val="00505CB3"/>
    <w:rsid w:val="0051496B"/>
    <w:rsid w:val="00517186"/>
    <w:rsid w:val="00523977"/>
    <w:rsid w:val="0054301E"/>
    <w:rsid w:val="00543E26"/>
    <w:rsid w:val="005536A0"/>
    <w:rsid w:val="00571E12"/>
    <w:rsid w:val="00576D42"/>
    <w:rsid w:val="00585AB4"/>
    <w:rsid w:val="0059070F"/>
    <w:rsid w:val="00590DF2"/>
    <w:rsid w:val="005B1562"/>
    <w:rsid w:val="005B7665"/>
    <w:rsid w:val="005C1464"/>
    <w:rsid w:val="005C6FCB"/>
    <w:rsid w:val="005F660E"/>
    <w:rsid w:val="00611FE5"/>
    <w:rsid w:val="00614CF2"/>
    <w:rsid w:val="00620A2B"/>
    <w:rsid w:val="00626B24"/>
    <w:rsid w:val="006412AD"/>
    <w:rsid w:val="00647444"/>
    <w:rsid w:val="00664612"/>
    <w:rsid w:val="0067273F"/>
    <w:rsid w:val="006A4872"/>
    <w:rsid w:val="006B58C1"/>
    <w:rsid w:val="006C006C"/>
    <w:rsid w:val="006C4099"/>
    <w:rsid w:val="006C6735"/>
    <w:rsid w:val="006D0167"/>
    <w:rsid w:val="006F23AE"/>
    <w:rsid w:val="006F770A"/>
    <w:rsid w:val="00701CF9"/>
    <w:rsid w:val="00721DDF"/>
    <w:rsid w:val="007222E9"/>
    <w:rsid w:val="00724C8E"/>
    <w:rsid w:val="00744D0F"/>
    <w:rsid w:val="00745E44"/>
    <w:rsid w:val="00750B09"/>
    <w:rsid w:val="0076720B"/>
    <w:rsid w:val="0077106D"/>
    <w:rsid w:val="00775133"/>
    <w:rsid w:val="007966F6"/>
    <w:rsid w:val="007A4317"/>
    <w:rsid w:val="007A7EBF"/>
    <w:rsid w:val="007B28B2"/>
    <w:rsid w:val="007C02EF"/>
    <w:rsid w:val="007D721C"/>
    <w:rsid w:val="007E0D2F"/>
    <w:rsid w:val="007E565A"/>
    <w:rsid w:val="007F48C2"/>
    <w:rsid w:val="007F5B51"/>
    <w:rsid w:val="00804206"/>
    <w:rsid w:val="00810D1A"/>
    <w:rsid w:val="00811B07"/>
    <w:rsid w:val="00813A8E"/>
    <w:rsid w:val="00821C14"/>
    <w:rsid w:val="00825FD0"/>
    <w:rsid w:val="0083019C"/>
    <w:rsid w:val="00832D41"/>
    <w:rsid w:val="00840521"/>
    <w:rsid w:val="0084063F"/>
    <w:rsid w:val="00846E91"/>
    <w:rsid w:val="00847876"/>
    <w:rsid w:val="008638C8"/>
    <w:rsid w:val="00863ECC"/>
    <w:rsid w:val="00874D30"/>
    <w:rsid w:val="008C17CB"/>
    <w:rsid w:val="008D024D"/>
    <w:rsid w:val="008D4E98"/>
    <w:rsid w:val="008D616B"/>
    <w:rsid w:val="008E7C6E"/>
    <w:rsid w:val="008F080F"/>
    <w:rsid w:val="008F23E8"/>
    <w:rsid w:val="009014A4"/>
    <w:rsid w:val="00902DE6"/>
    <w:rsid w:val="00904D76"/>
    <w:rsid w:val="00911245"/>
    <w:rsid w:val="00926915"/>
    <w:rsid w:val="009319D2"/>
    <w:rsid w:val="009416BF"/>
    <w:rsid w:val="0096115B"/>
    <w:rsid w:val="00971520"/>
    <w:rsid w:val="009A2C22"/>
    <w:rsid w:val="009A7E27"/>
    <w:rsid w:val="009B18AA"/>
    <w:rsid w:val="009C5165"/>
    <w:rsid w:val="009D131E"/>
    <w:rsid w:val="009D5663"/>
    <w:rsid w:val="00A06828"/>
    <w:rsid w:val="00A26314"/>
    <w:rsid w:val="00A272AA"/>
    <w:rsid w:val="00A31E1A"/>
    <w:rsid w:val="00A4006E"/>
    <w:rsid w:val="00A415C4"/>
    <w:rsid w:val="00A4342E"/>
    <w:rsid w:val="00A524EA"/>
    <w:rsid w:val="00A60952"/>
    <w:rsid w:val="00A7529C"/>
    <w:rsid w:val="00A81649"/>
    <w:rsid w:val="00A87151"/>
    <w:rsid w:val="00A91A4D"/>
    <w:rsid w:val="00AB0D63"/>
    <w:rsid w:val="00AC1931"/>
    <w:rsid w:val="00AC2240"/>
    <w:rsid w:val="00AD4121"/>
    <w:rsid w:val="00AD6F0B"/>
    <w:rsid w:val="00AE12DE"/>
    <w:rsid w:val="00AF09FA"/>
    <w:rsid w:val="00AF5F89"/>
    <w:rsid w:val="00B058F8"/>
    <w:rsid w:val="00B0637F"/>
    <w:rsid w:val="00B111FF"/>
    <w:rsid w:val="00B12A92"/>
    <w:rsid w:val="00B1323E"/>
    <w:rsid w:val="00B14577"/>
    <w:rsid w:val="00B228E8"/>
    <w:rsid w:val="00B429DE"/>
    <w:rsid w:val="00B43695"/>
    <w:rsid w:val="00B46736"/>
    <w:rsid w:val="00B472E8"/>
    <w:rsid w:val="00B5276F"/>
    <w:rsid w:val="00B70AD6"/>
    <w:rsid w:val="00B71BCD"/>
    <w:rsid w:val="00B75C3C"/>
    <w:rsid w:val="00B83065"/>
    <w:rsid w:val="00B87F8A"/>
    <w:rsid w:val="00B90A14"/>
    <w:rsid w:val="00BA19EE"/>
    <w:rsid w:val="00BA62D1"/>
    <w:rsid w:val="00BB5732"/>
    <w:rsid w:val="00BB6F9F"/>
    <w:rsid w:val="00BC6BF2"/>
    <w:rsid w:val="00BE125F"/>
    <w:rsid w:val="00BE4E46"/>
    <w:rsid w:val="00C01206"/>
    <w:rsid w:val="00C01F01"/>
    <w:rsid w:val="00C035CC"/>
    <w:rsid w:val="00C27952"/>
    <w:rsid w:val="00C37198"/>
    <w:rsid w:val="00C67EE9"/>
    <w:rsid w:val="00C85144"/>
    <w:rsid w:val="00C91CB3"/>
    <w:rsid w:val="00CA326F"/>
    <w:rsid w:val="00CA3BBB"/>
    <w:rsid w:val="00CB633A"/>
    <w:rsid w:val="00CC65AE"/>
    <w:rsid w:val="00CD42EC"/>
    <w:rsid w:val="00CE11C0"/>
    <w:rsid w:val="00CF21E1"/>
    <w:rsid w:val="00D012E8"/>
    <w:rsid w:val="00D07AF6"/>
    <w:rsid w:val="00D165D4"/>
    <w:rsid w:val="00D203B2"/>
    <w:rsid w:val="00D2436B"/>
    <w:rsid w:val="00D40F8A"/>
    <w:rsid w:val="00D44F7E"/>
    <w:rsid w:val="00D47A93"/>
    <w:rsid w:val="00D51D31"/>
    <w:rsid w:val="00D66EAF"/>
    <w:rsid w:val="00D76657"/>
    <w:rsid w:val="00D90C52"/>
    <w:rsid w:val="00D91820"/>
    <w:rsid w:val="00DA3F45"/>
    <w:rsid w:val="00DA7EF9"/>
    <w:rsid w:val="00DB24C5"/>
    <w:rsid w:val="00DB464F"/>
    <w:rsid w:val="00DC1639"/>
    <w:rsid w:val="00DC5E12"/>
    <w:rsid w:val="00DC61FC"/>
    <w:rsid w:val="00DF116C"/>
    <w:rsid w:val="00DF1580"/>
    <w:rsid w:val="00DF7296"/>
    <w:rsid w:val="00E219C8"/>
    <w:rsid w:val="00E21A24"/>
    <w:rsid w:val="00E404A2"/>
    <w:rsid w:val="00E56B3A"/>
    <w:rsid w:val="00E7125F"/>
    <w:rsid w:val="00E723F6"/>
    <w:rsid w:val="00E74B24"/>
    <w:rsid w:val="00E87B83"/>
    <w:rsid w:val="00E9414D"/>
    <w:rsid w:val="00E97CA3"/>
    <w:rsid w:val="00EA0489"/>
    <w:rsid w:val="00EB0B92"/>
    <w:rsid w:val="00EB326A"/>
    <w:rsid w:val="00EB4598"/>
    <w:rsid w:val="00EC50DB"/>
    <w:rsid w:val="00EC7BE8"/>
    <w:rsid w:val="00ED20C2"/>
    <w:rsid w:val="00EE7282"/>
    <w:rsid w:val="00EF5460"/>
    <w:rsid w:val="00F25F49"/>
    <w:rsid w:val="00F261D7"/>
    <w:rsid w:val="00F42421"/>
    <w:rsid w:val="00F443FF"/>
    <w:rsid w:val="00F4775E"/>
    <w:rsid w:val="00F50AA6"/>
    <w:rsid w:val="00F50E26"/>
    <w:rsid w:val="00F55288"/>
    <w:rsid w:val="00F55FBB"/>
    <w:rsid w:val="00F61EAF"/>
    <w:rsid w:val="00F655B4"/>
    <w:rsid w:val="00F84A69"/>
    <w:rsid w:val="00F942E7"/>
    <w:rsid w:val="00F9775F"/>
    <w:rsid w:val="00FC68A3"/>
    <w:rsid w:val="00FD46F1"/>
    <w:rsid w:val="00FE77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  <w14:docId w14:val="14AEB06A"/>
  <w15:docId w15:val="{2DA3AD93-187A-4113-AC87-0FC91D9FCE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Times New Roman" w:hAnsi="Calibri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pPr>
      <w:spacing w:after="200" w:line="276" w:lineRule="auto"/>
    </w:pPr>
    <w:rPr>
      <w:sz w:val="22"/>
      <w:szCs w:val="2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Domylnie">
    <w:name w:val="Domyślnie"/>
    <w:pPr>
      <w:widowControl w:val="0"/>
      <w:autoSpaceDN w:val="0"/>
      <w:adjustRightInd w:val="0"/>
    </w:pPr>
    <w:rPr>
      <w:rFonts w:ascii="Times New Roman" w:hAnsi="Times New Roman"/>
      <w:kern w:val="1"/>
      <w:sz w:val="24"/>
      <w:szCs w:val="24"/>
      <w:lang w:eastAsia="zh-CN" w:bidi="hi-IN"/>
    </w:rPr>
  </w:style>
  <w:style w:type="character" w:customStyle="1" w:styleId="Znakinumeracji">
    <w:name w:val="Znaki numeracji"/>
    <w:uiPriority w:val="99"/>
    <w:rPr>
      <w:rFonts w:ascii="Arial"/>
      <w:sz w:val="22"/>
    </w:rPr>
  </w:style>
  <w:style w:type="character" w:customStyle="1" w:styleId="Symbolewypunktowania">
    <w:name w:val="Symbole wypunktowania"/>
    <w:uiPriority w:val="99"/>
    <w:rPr>
      <w:rFonts w:ascii="OpenSymbol" w:hAnsi="OpenSymbol"/>
    </w:rPr>
  </w:style>
  <w:style w:type="paragraph" w:styleId="Nagwek">
    <w:name w:val="header"/>
    <w:basedOn w:val="Domylnie"/>
    <w:next w:val="Tretekstu"/>
    <w:link w:val="NagwekZnak"/>
    <w:uiPriority w:val="99"/>
    <w:pPr>
      <w:keepNext/>
      <w:autoSpaceDE w:val="0"/>
      <w:spacing w:before="240" w:after="120"/>
    </w:pPr>
    <w:rPr>
      <w:rFonts w:ascii="Arial" w:hAnsi="Microsoft YaHei" w:cs="Arial"/>
      <w:kern w:val="0"/>
      <w:sz w:val="28"/>
      <w:szCs w:val="28"/>
      <w:lang w:eastAsia="pl-PL" w:bidi="ar-SA"/>
    </w:rPr>
  </w:style>
  <w:style w:type="character" w:customStyle="1" w:styleId="NagwekZnak">
    <w:name w:val="Nagłówek Znak"/>
    <w:basedOn w:val="Domylnaczcionkaakapitu"/>
    <w:link w:val="Nagwek"/>
    <w:uiPriority w:val="99"/>
    <w:locked/>
    <w:rPr>
      <w:rFonts w:cs="Times New Roman"/>
    </w:rPr>
  </w:style>
  <w:style w:type="paragraph" w:customStyle="1" w:styleId="Tretekstu">
    <w:name w:val="Treść tekstu"/>
    <w:basedOn w:val="Domylnie"/>
    <w:uiPriority w:val="99"/>
    <w:pPr>
      <w:autoSpaceDE w:val="0"/>
      <w:spacing w:after="120"/>
    </w:pPr>
    <w:rPr>
      <w:kern w:val="0"/>
      <w:lang w:eastAsia="pl-PL" w:bidi="ar-SA"/>
    </w:rPr>
  </w:style>
  <w:style w:type="paragraph" w:styleId="Lista">
    <w:name w:val="List"/>
    <w:basedOn w:val="Tretekstu"/>
    <w:uiPriority w:val="99"/>
  </w:style>
  <w:style w:type="paragraph" w:styleId="Podpis">
    <w:name w:val="Signature"/>
    <w:basedOn w:val="Domylnie"/>
    <w:link w:val="PodpisZnak"/>
    <w:uiPriority w:val="99"/>
    <w:pPr>
      <w:suppressLineNumbers/>
      <w:autoSpaceDE w:val="0"/>
      <w:spacing w:before="120" w:after="120"/>
    </w:pPr>
    <w:rPr>
      <w:i/>
      <w:iCs/>
      <w:kern w:val="0"/>
      <w:lang w:eastAsia="pl-PL" w:bidi="ar-SA"/>
    </w:rPr>
  </w:style>
  <w:style w:type="character" w:customStyle="1" w:styleId="PodpisZnak">
    <w:name w:val="Podpis Znak"/>
    <w:basedOn w:val="Domylnaczcionkaakapitu"/>
    <w:link w:val="Podpis"/>
    <w:uiPriority w:val="99"/>
    <w:semiHidden/>
    <w:locked/>
    <w:rPr>
      <w:rFonts w:cs="Times New Roman"/>
    </w:rPr>
  </w:style>
  <w:style w:type="paragraph" w:customStyle="1" w:styleId="Indeks">
    <w:name w:val="Indeks"/>
    <w:basedOn w:val="Domylnie"/>
    <w:uiPriority w:val="99"/>
    <w:pPr>
      <w:suppressLineNumbers/>
      <w:autoSpaceDE w:val="0"/>
    </w:pPr>
    <w:rPr>
      <w:kern w:val="0"/>
      <w:lang w:eastAsia="pl-PL" w:bidi="ar-SA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CC65A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locked/>
    <w:rsid w:val="00CC65AE"/>
    <w:rPr>
      <w:rFonts w:ascii="Tahoma" w:hAnsi="Tahoma" w:cs="Tahoma"/>
      <w:sz w:val="16"/>
      <w:szCs w:val="16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B90A14"/>
    <w:rPr>
      <w:rFonts w:cs="Times New Roman"/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B90A14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locked/>
    <w:rsid w:val="00B90A14"/>
    <w:rPr>
      <w:rFonts w:cs="Times New Roman"/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B90A14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locked/>
    <w:rsid w:val="00B90A14"/>
    <w:rPr>
      <w:rFonts w:cs="Times New Roman"/>
      <w:b/>
      <w:bCs/>
      <w:sz w:val="20"/>
      <w:szCs w:val="20"/>
    </w:rPr>
  </w:style>
  <w:style w:type="paragraph" w:styleId="Akapitzlist">
    <w:name w:val="List Paragraph"/>
    <w:aliases w:val="punktor kreska,Akapit z listą3,List_Paragraph,Multilevel para_II,Akapit z listą BS,Bullet1,Bullets,List Paragraph 1,References,Preambuła,normalny tekst,Podsis rysunku,Akapit z listą numerowaną"/>
    <w:basedOn w:val="Normalny"/>
    <w:link w:val="AkapitzlistZnak"/>
    <w:uiPriority w:val="34"/>
    <w:qFormat/>
    <w:rsid w:val="00225F43"/>
    <w:pPr>
      <w:ind w:left="720"/>
      <w:contextualSpacing/>
    </w:pPr>
    <w:rPr>
      <w:rFonts w:asciiTheme="minorHAnsi" w:eastAsiaTheme="minorHAnsi" w:hAnsiTheme="minorHAnsi" w:cstheme="minorBidi"/>
      <w:lang w:eastAsia="en-US"/>
    </w:rPr>
  </w:style>
  <w:style w:type="paragraph" w:customStyle="1" w:styleId="Textbody">
    <w:name w:val="Text body"/>
    <w:basedOn w:val="Normalny"/>
    <w:rsid w:val="00225F43"/>
    <w:pPr>
      <w:widowControl w:val="0"/>
      <w:suppressAutoHyphens/>
      <w:autoSpaceDN w:val="0"/>
      <w:spacing w:after="120" w:line="240" w:lineRule="auto"/>
      <w:textAlignment w:val="baseline"/>
    </w:pPr>
    <w:rPr>
      <w:rFonts w:ascii="Times New Roman" w:eastAsia="Droid Sans Fallback" w:hAnsi="Times New Roman" w:cs="Lohit Hindi"/>
      <w:kern w:val="3"/>
      <w:sz w:val="24"/>
      <w:szCs w:val="24"/>
      <w:lang w:eastAsia="zh-CN" w:bidi="hi-IN"/>
    </w:rPr>
  </w:style>
  <w:style w:type="paragraph" w:styleId="Tytu">
    <w:name w:val="Title"/>
    <w:basedOn w:val="Normalny"/>
    <w:link w:val="TytuZnak"/>
    <w:qFormat/>
    <w:rsid w:val="0067273F"/>
    <w:pPr>
      <w:spacing w:after="0" w:line="240" w:lineRule="auto"/>
      <w:jc w:val="center"/>
    </w:pPr>
    <w:rPr>
      <w:rFonts w:ascii="AvantGarde" w:hAnsi="AvantGarde"/>
      <w:b/>
      <w:bCs/>
      <w:sz w:val="24"/>
      <w:szCs w:val="20"/>
    </w:rPr>
  </w:style>
  <w:style w:type="character" w:customStyle="1" w:styleId="TytuZnak">
    <w:name w:val="Tytuł Znak"/>
    <w:basedOn w:val="Domylnaczcionkaakapitu"/>
    <w:link w:val="Tytu"/>
    <w:rsid w:val="0067273F"/>
    <w:rPr>
      <w:rFonts w:ascii="AvantGarde" w:hAnsi="AvantGarde"/>
      <w:b/>
      <w:bCs/>
      <w:sz w:val="24"/>
    </w:rPr>
  </w:style>
  <w:style w:type="paragraph" w:styleId="Tekstpodstawowy">
    <w:name w:val="Body Text"/>
    <w:basedOn w:val="Normalny"/>
    <w:link w:val="TekstpodstawowyZnak"/>
    <w:rsid w:val="00664612"/>
    <w:pPr>
      <w:widowControl w:val="0"/>
      <w:suppressAutoHyphens/>
      <w:spacing w:after="120" w:line="240" w:lineRule="auto"/>
    </w:pPr>
    <w:rPr>
      <w:rFonts w:ascii="Times New Roman" w:eastAsia="Lucida Sans Unicode" w:hAnsi="Times New Roman" w:cs="Arial"/>
      <w:kern w:val="1"/>
      <w:sz w:val="24"/>
      <w:szCs w:val="24"/>
      <w:lang w:eastAsia="hi-IN" w:bidi="hi-IN"/>
    </w:rPr>
  </w:style>
  <w:style w:type="character" w:customStyle="1" w:styleId="TekstpodstawowyZnak">
    <w:name w:val="Tekst podstawowy Znak"/>
    <w:basedOn w:val="Domylnaczcionkaakapitu"/>
    <w:link w:val="Tekstpodstawowy"/>
    <w:rsid w:val="00664612"/>
    <w:rPr>
      <w:rFonts w:ascii="Times New Roman" w:eastAsia="Lucida Sans Unicode" w:hAnsi="Times New Roman" w:cs="Arial"/>
      <w:kern w:val="1"/>
      <w:sz w:val="24"/>
      <w:szCs w:val="24"/>
      <w:lang w:eastAsia="hi-IN" w:bidi="hi-IN"/>
    </w:rPr>
  </w:style>
  <w:style w:type="paragraph" w:styleId="Stopka">
    <w:name w:val="footer"/>
    <w:basedOn w:val="Normalny"/>
    <w:link w:val="StopkaZnak"/>
    <w:uiPriority w:val="99"/>
    <w:unhideWhenUsed/>
    <w:rsid w:val="00620A2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620A2B"/>
    <w:rPr>
      <w:sz w:val="22"/>
      <w:szCs w:val="22"/>
    </w:rPr>
  </w:style>
  <w:style w:type="paragraph" w:customStyle="1" w:styleId="Akapitzlist1">
    <w:name w:val="Akapit z listą1"/>
    <w:basedOn w:val="Normalny"/>
    <w:uiPriority w:val="34"/>
    <w:qFormat/>
    <w:rsid w:val="0083019C"/>
    <w:pPr>
      <w:spacing w:after="0" w:line="240" w:lineRule="auto"/>
      <w:ind w:left="720"/>
      <w:contextualSpacing/>
    </w:pPr>
    <w:rPr>
      <w:rFonts w:ascii="Times New Roman" w:hAnsi="Times New Roman"/>
      <w:sz w:val="24"/>
      <w:szCs w:val="24"/>
    </w:rPr>
  </w:style>
  <w:style w:type="paragraph" w:styleId="Poprawka">
    <w:name w:val="Revision"/>
    <w:hidden/>
    <w:uiPriority w:val="99"/>
    <w:semiHidden/>
    <w:rsid w:val="0033789D"/>
    <w:rPr>
      <w:sz w:val="22"/>
      <w:szCs w:val="22"/>
    </w:rPr>
  </w:style>
  <w:style w:type="character" w:styleId="Hipercze">
    <w:name w:val="Hyperlink"/>
    <w:basedOn w:val="Domylnaczcionkaakapitu"/>
    <w:uiPriority w:val="99"/>
    <w:unhideWhenUsed/>
    <w:rsid w:val="000219C5"/>
    <w:rPr>
      <w:color w:val="0000FF" w:themeColor="hyperlink"/>
      <w:u w:val="single"/>
    </w:rPr>
  </w:style>
  <w:style w:type="table" w:styleId="Tabela-Siatka">
    <w:name w:val="Table Grid"/>
    <w:basedOn w:val="Standardowy"/>
    <w:uiPriority w:val="39"/>
    <w:rsid w:val="00B75C3C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xcontentpasted0">
    <w:name w:val="x_contentpasted0"/>
    <w:basedOn w:val="Normalny"/>
    <w:rsid w:val="0044358C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numbering" w:customStyle="1" w:styleId="Styl1">
    <w:name w:val="Styl1"/>
    <w:uiPriority w:val="99"/>
    <w:rsid w:val="007A4317"/>
    <w:pPr>
      <w:numPr>
        <w:numId w:val="80"/>
      </w:numPr>
    </w:pPr>
  </w:style>
  <w:style w:type="character" w:customStyle="1" w:styleId="AkapitzlistZnak">
    <w:name w:val="Akapit z listą Znak"/>
    <w:aliases w:val="punktor kreska Znak,Akapit z listą3 Znak,List_Paragraph Znak,Multilevel para_II Znak,Akapit z listą BS Znak,Bullet1 Znak,Bullets Znak,List Paragraph 1 Znak,References Znak,Preambuła Znak,normalny tekst Znak,Podsis rysunku Znak"/>
    <w:link w:val="Akapitzlist"/>
    <w:uiPriority w:val="34"/>
    <w:qFormat/>
    <w:locked/>
    <w:rsid w:val="00464529"/>
    <w:rPr>
      <w:rFonts w:asciiTheme="minorHAnsi" w:eastAsiaTheme="minorHAnsi" w:hAnsiTheme="minorHAnsi" w:cstheme="minorBidi"/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330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9610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232642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703612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7874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0494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339291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093016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1552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9171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5166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352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363044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037250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4957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1699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hyperlink" Target="http://www.aquanet.pl" TargetMode="Externa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401E26F-814B-4015-8496-817B3E9F6F9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20</Pages>
  <Words>5002</Words>
  <Characters>30013</Characters>
  <Application>Microsoft Office Word</Application>
  <DocSecurity>0</DocSecurity>
  <Lines>250</Lines>
  <Paragraphs>69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Aquanet S.A.</Company>
  <LinksUpToDate>false</LinksUpToDate>
  <CharactersWithSpaces>34946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Iwona Lasocka - Gomula</dc:creator>
  <cp:lastModifiedBy>Katarzyna Grzebyta</cp:lastModifiedBy>
  <cp:revision>2</cp:revision>
  <cp:lastPrinted>2022-06-22T10:02:00Z</cp:lastPrinted>
  <dcterms:created xsi:type="dcterms:W3CDTF">2023-11-28T10:17:00Z</dcterms:created>
  <dcterms:modified xsi:type="dcterms:W3CDTF">2023-11-28T10:17:00Z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7831e2fe-3d9c-460f-a618-11b95c642f58_Enabled">
    <vt:lpwstr>true</vt:lpwstr>
  </property>
  <property fmtid="{D5CDD505-2E9C-101B-9397-08002B2CF9AE}" pid="3" name="MSIP_Label_7831e2fe-3d9c-460f-a618-11b95c642f58_SetDate">
    <vt:lpwstr>2023-09-22T14:36:12Z</vt:lpwstr>
  </property>
  <property fmtid="{D5CDD505-2E9C-101B-9397-08002B2CF9AE}" pid="4" name="MSIP_Label_7831e2fe-3d9c-460f-a618-11b95c642f58_Method">
    <vt:lpwstr>Privileged</vt:lpwstr>
  </property>
  <property fmtid="{D5CDD505-2E9C-101B-9397-08002B2CF9AE}" pid="5" name="MSIP_Label_7831e2fe-3d9c-460f-a618-11b95c642f58_Name">
    <vt:lpwstr>Publiczne</vt:lpwstr>
  </property>
  <property fmtid="{D5CDD505-2E9C-101B-9397-08002B2CF9AE}" pid="6" name="MSIP_Label_7831e2fe-3d9c-460f-a618-11b95c642f58_SiteId">
    <vt:lpwstr>604704f6-d28f-4d05-8fda-5bd318c39bda</vt:lpwstr>
  </property>
  <property fmtid="{D5CDD505-2E9C-101B-9397-08002B2CF9AE}" pid="7" name="MSIP_Label_7831e2fe-3d9c-460f-a618-11b95c642f58_ActionId">
    <vt:lpwstr>3f70d605-2a81-40c8-96d0-ffd86b93b3a7</vt:lpwstr>
  </property>
  <property fmtid="{D5CDD505-2E9C-101B-9397-08002B2CF9AE}" pid="8" name="MSIP_Label_7831e2fe-3d9c-460f-a618-11b95c642f58_ContentBits">
    <vt:lpwstr>0</vt:lpwstr>
  </property>
</Properties>
</file>