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91072" w14:textId="77777777" w:rsidR="00C255BB" w:rsidRPr="00A7210F" w:rsidRDefault="00C255BB" w:rsidP="00C255BB">
      <w:pPr>
        <w:widowControl w:val="0"/>
        <w:autoSpaceDN w:val="0"/>
        <w:adjustRightInd w:val="0"/>
        <w:spacing w:line="360" w:lineRule="auto"/>
        <w:jc w:val="center"/>
        <w:rPr>
          <w:rFonts w:asciiTheme="minorHAnsi" w:eastAsiaTheme="minorEastAsia" w:hAnsiTheme="minorHAnsi" w:cstheme="minorHAnsi"/>
          <w:b/>
          <w:bCs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b/>
          <w:bCs/>
          <w:kern w:val="2"/>
          <w:sz w:val="20"/>
          <w:lang w:bidi="hi-IN"/>
        </w:rPr>
        <w:t xml:space="preserve">Umowa wykonania remontu zbiornika retencyjnego  </w:t>
      </w:r>
    </w:p>
    <w:p w14:paraId="6AB8A9AC" w14:textId="77777777" w:rsidR="00C255BB" w:rsidRPr="00A7210F" w:rsidRDefault="00C255BB" w:rsidP="00C255BB">
      <w:pPr>
        <w:widowControl w:val="0"/>
        <w:autoSpaceDN w:val="0"/>
        <w:adjustRightInd w:val="0"/>
        <w:spacing w:line="360" w:lineRule="auto"/>
        <w:jc w:val="center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bCs/>
          <w:kern w:val="2"/>
          <w:sz w:val="20"/>
          <w:lang w:bidi="hi-IN"/>
        </w:rPr>
        <w:t xml:space="preserve">(dalej zwana: „Umową”) </w:t>
      </w:r>
    </w:p>
    <w:p w14:paraId="49521788" w14:textId="77777777" w:rsidR="00C255BB" w:rsidRPr="00A7210F" w:rsidRDefault="00C255BB" w:rsidP="00C255BB">
      <w:pPr>
        <w:widowControl w:val="0"/>
        <w:autoSpaceDN w:val="0"/>
        <w:adjustRightInd w:val="0"/>
        <w:spacing w:line="360" w:lineRule="auto"/>
        <w:jc w:val="both"/>
        <w:rPr>
          <w:rFonts w:asciiTheme="minorHAnsi" w:eastAsiaTheme="minorEastAsia" w:hAnsiTheme="minorHAnsi" w:cstheme="minorHAnsi"/>
          <w:kern w:val="2"/>
          <w:sz w:val="20"/>
          <w:lang w:bidi="hi-IN"/>
        </w:rPr>
      </w:pPr>
    </w:p>
    <w:p w14:paraId="6D5D9365" w14:textId="77777777" w:rsidR="00C255BB" w:rsidRPr="00A7210F" w:rsidRDefault="00C255BB" w:rsidP="00C255BB">
      <w:pPr>
        <w:widowControl w:val="0"/>
        <w:autoSpaceDN w:val="0"/>
        <w:adjustRightInd w:val="0"/>
        <w:spacing w:line="360" w:lineRule="auto"/>
        <w:jc w:val="both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 xml:space="preserve">zawarta w dniu …………………….. roku w Poznaniu pomiędzy: </w:t>
      </w:r>
    </w:p>
    <w:p w14:paraId="39EC8579" w14:textId="77777777" w:rsidR="00C255BB" w:rsidRPr="00A7210F" w:rsidRDefault="00C255BB" w:rsidP="00C255BB">
      <w:pPr>
        <w:widowControl w:val="0"/>
        <w:autoSpaceDN w:val="0"/>
        <w:adjustRightInd w:val="0"/>
        <w:spacing w:line="360" w:lineRule="auto"/>
        <w:jc w:val="both"/>
        <w:rPr>
          <w:rFonts w:asciiTheme="minorHAnsi" w:eastAsiaTheme="minorEastAsia" w:hAnsiTheme="minorHAnsi" w:cstheme="minorHAnsi"/>
          <w:b/>
          <w:kern w:val="2"/>
          <w:sz w:val="20"/>
          <w:lang w:bidi="hi-IN"/>
        </w:rPr>
      </w:pPr>
    </w:p>
    <w:p w14:paraId="41C94F7E" w14:textId="77777777" w:rsidR="00C255BB" w:rsidRPr="00A7210F" w:rsidRDefault="00C255BB" w:rsidP="00C255BB">
      <w:pPr>
        <w:widowControl w:val="0"/>
        <w:autoSpaceDN w:val="0"/>
        <w:adjustRightInd w:val="0"/>
        <w:ind w:right="-1"/>
        <w:jc w:val="both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b/>
          <w:kern w:val="2"/>
          <w:sz w:val="20"/>
          <w:lang w:bidi="hi-IN"/>
        </w:rPr>
        <w:t xml:space="preserve">AQUANET Spółka Akcyjna </w:t>
      </w: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 xml:space="preserve">z siedzibą w Poznaniu, ul. Dolna Wilda 126, zarejestrowaną w Sądzie Rejonowym Poznań - Nowe Miasto i Wilda w Poznaniu, VIII Wydział Gospodarczy Krajowego Rejestru Sądowego pod nr. KRS: 0000234819, NIP: 777-00-03-274, REGON: 630999119, kapitał zakładowy 1.121.290.222,00 złotych (w całości opłacony), zwaną w dalszej części Umowy </w:t>
      </w:r>
      <w:r w:rsidRPr="00A7210F">
        <w:rPr>
          <w:rFonts w:asciiTheme="minorHAnsi" w:eastAsiaTheme="minorEastAsia" w:hAnsiTheme="minorHAnsi" w:cstheme="minorHAnsi"/>
          <w:b/>
          <w:kern w:val="2"/>
          <w:sz w:val="20"/>
          <w:lang w:bidi="hi-IN"/>
        </w:rPr>
        <w:t>„Zamawiającym”</w:t>
      </w: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>, reprezentowaną przez:</w:t>
      </w:r>
    </w:p>
    <w:p w14:paraId="62FB7B20" w14:textId="77777777" w:rsidR="00C255BB" w:rsidRPr="00A7210F" w:rsidRDefault="00C255BB" w:rsidP="00C255BB">
      <w:pPr>
        <w:widowControl w:val="0"/>
        <w:autoSpaceDN w:val="0"/>
        <w:adjustRightInd w:val="0"/>
        <w:ind w:right="-1"/>
        <w:jc w:val="both"/>
        <w:rPr>
          <w:rFonts w:asciiTheme="minorHAnsi" w:eastAsiaTheme="minorEastAsia" w:hAnsiTheme="minorHAnsi" w:cstheme="minorHAnsi"/>
          <w:kern w:val="2"/>
          <w:sz w:val="20"/>
          <w:lang w:bidi="hi-IN"/>
        </w:rPr>
      </w:pPr>
    </w:p>
    <w:p w14:paraId="64AF591C" w14:textId="77777777" w:rsidR="00C255BB" w:rsidRPr="00A7210F" w:rsidRDefault="00C255BB" w:rsidP="00C255BB">
      <w:pPr>
        <w:pStyle w:val="Nagwek"/>
        <w:jc w:val="center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>…………………………………………………………………………………………………………</w:t>
      </w:r>
    </w:p>
    <w:p w14:paraId="35FA62E3" w14:textId="77777777" w:rsidR="00C255BB" w:rsidRPr="00A7210F" w:rsidRDefault="00C255BB" w:rsidP="00C255BB">
      <w:pPr>
        <w:pStyle w:val="Nagwek"/>
        <w:jc w:val="both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>…………………………………………………………………………………………………………</w:t>
      </w:r>
    </w:p>
    <w:p w14:paraId="61B05E87" w14:textId="77777777" w:rsidR="00C255BB" w:rsidRPr="00A7210F" w:rsidRDefault="00C255BB" w:rsidP="00C255BB">
      <w:pPr>
        <w:jc w:val="center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>(imiona, nazwiska i stanowiska służbowe umocowanych przedstawicieli)</w:t>
      </w:r>
    </w:p>
    <w:p w14:paraId="4627467F" w14:textId="77777777" w:rsidR="00C255BB" w:rsidRPr="00A7210F" w:rsidRDefault="00C255BB" w:rsidP="00C255BB">
      <w:pPr>
        <w:pStyle w:val="Nagwek"/>
        <w:jc w:val="both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 xml:space="preserve">a </w:t>
      </w:r>
    </w:p>
    <w:p w14:paraId="6BC84DBA" w14:textId="77777777" w:rsidR="00C255BB" w:rsidRPr="00A7210F" w:rsidRDefault="00C255BB" w:rsidP="00C255BB">
      <w:pPr>
        <w:pStyle w:val="Nagwek"/>
        <w:spacing w:line="23" w:lineRule="atLeast"/>
        <w:jc w:val="center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>…………………………………………………………………………………………………………</w:t>
      </w:r>
    </w:p>
    <w:p w14:paraId="7E5ABF5E" w14:textId="77777777" w:rsidR="00C255BB" w:rsidRPr="00A7210F" w:rsidRDefault="00C255BB" w:rsidP="00C255BB">
      <w:pPr>
        <w:pStyle w:val="Nagwek"/>
        <w:spacing w:line="23" w:lineRule="atLeast"/>
        <w:jc w:val="center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A6C8171" w14:textId="77777777" w:rsidR="00C255BB" w:rsidRPr="00A7210F" w:rsidRDefault="00C255BB" w:rsidP="00C255BB">
      <w:pPr>
        <w:pStyle w:val="Nagwek"/>
        <w:jc w:val="center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>(nazwa/imię i nazwisko oraz firma Wykonawcy, siedziba/adres prowadzenia działalności gospodarczej)</w:t>
      </w:r>
    </w:p>
    <w:p w14:paraId="2FAEB57A" w14:textId="77777777" w:rsidR="00C255BB" w:rsidRPr="00A7210F" w:rsidRDefault="00C255BB" w:rsidP="00C255BB">
      <w:pPr>
        <w:spacing w:after="120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 xml:space="preserve">zwanym w dalszej części Umowy </w:t>
      </w:r>
      <w:r w:rsidRPr="00A7210F">
        <w:rPr>
          <w:rFonts w:asciiTheme="minorHAnsi" w:eastAsiaTheme="minorEastAsia" w:hAnsiTheme="minorHAnsi" w:cstheme="minorHAnsi"/>
          <w:b/>
          <w:kern w:val="2"/>
          <w:sz w:val="20"/>
          <w:lang w:bidi="hi-IN"/>
        </w:rPr>
        <w:t>„Wykonawcą”</w:t>
      </w: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>, reprezentowanym przez:</w:t>
      </w:r>
    </w:p>
    <w:p w14:paraId="5C74D2AC" w14:textId="77777777" w:rsidR="00C255BB" w:rsidRPr="00A7210F" w:rsidRDefault="00C255BB" w:rsidP="00C255BB">
      <w:pPr>
        <w:spacing w:after="120"/>
        <w:jc w:val="both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>................................................................................................................................................................</w:t>
      </w:r>
    </w:p>
    <w:p w14:paraId="08C30A06" w14:textId="77777777" w:rsidR="00C255BB" w:rsidRPr="00A7210F" w:rsidRDefault="00C255BB" w:rsidP="00C255BB">
      <w:pPr>
        <w:spacing w:after="120"/>
        <w:jc w:val="both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>................................................................................................................................................................</w:t>
      </w:r>
    </w:p>
    <w:p w14:paraId="3D642D1F" w14:textId="77777777" w:rsidR="00C255BB" w:rsidRPr="00A7210F" w:rsidRDefault="00C255BB" w:rsidP="00C255BB">
      <w:pPr>
        <w:spacing w:after="120"/>
        <w:jc w:val="center"/>
        <w:rPr>
          <w:rFonts w:asciiTheme="minorHAnsi" w:eastAsiaTheme="minorEastAsia" w:hAnsiTheme="minorHAnsi" w:cstheme="minorHAnsi"/>
          <w:kern w:val="2"/>
          <w:sz w:val="20"/>
          <w:lang w:bidi="hi-IN"/>
        </w:rPr>
      </w:pPr>
      <w:r w:rsidRPr="00A7210F">
        <w:rPr>
          <w:rFonts w:asciiTheme="minorHAnsi" w:eastAsiaTheme="minorEastAsia" w:hAnsiTheme="minorHAnsi" w:cstheme="minorHAnsi"/>
          <w:kern w:val="2"/>
          <w:sz w:val="20"/>
          <w:lang w:bidi="hi-IN"/>
        </w:rPr>
        <w:t>(imiona, nazwiska i stanowiska służbowe umocowanych przedstawicieli)</w:t>
      </w:r>
    </w:p>
    <w:p w14:paraId="4723C6CB" w14:textId="77777777" w:rsidR="00C255BB" w:rsidRPr="00A7210F" w:rsidRDefault="00C255BB" w:rsidP="00C255BB">
      <w:pPr>
        <w:widowControl w:val="0"/>
        <w:tabs>
          <w:tab w:val="left" w:pos="9212"/>
        </w:tabs>
        <w:autoSpaceDN w:val="0"/>
        <w:adjustRightInd w:val="0"/>
        <w:spacing w:after="120"/>
        <w:ind w:right="397"/>
        <w:jc w:val="both"/>
        <w:rPr>
          <w:rFonts w:asciiTheme="minorHAnsi" w:hAnsiTheme="minorHAnsi" w:cstheme="minorHAnsi"/>
          <w:sz w:val="20"/>
        </w:rPr>
      </w:pPr>
    </w:p>
    <w:p w14:paraId="428E2CFE" w14:textId="77777777" w:rsidR="00C255BB" w:rsidRPr="00A7210F" w:rsidRDefault="00C255BB" w:rsidP="00C255BB">
      <w:pPr>
        <w:widowControl w:val="0"/>
        <w:tabs>
          <w:tab w:val="left" w:pos="9212"/>
        </w:tabs>
        <w:autoSpaceDN w:val="0"/>
        <w:adjustRightInd w:val="0"/>
        <w:spacing w:after="120"/>
        <w:ind w:right="397"/>
        <w:jc w:val="both"/>
        <w:rPr>
          <w:rFonts w:asciiTheme="minorHAnsi" w:hAnsiTheme="minorHAnsi" w:cstheme="minorHAnsi"/>
          <w:sz w:val="20"/>
        </w:rPr>
      </w:pPr>
      <w:r w:rsidRPr="00A7210F">
        <w:rPr>
          <w:rFonts w:asciiTheme="minorHAnsi" w:hAnsiTheme="minorHAnsi" w:cstheme="minorHAnsi"/>
          <w:sz w:val="20"/>
        </w:rPr>
        <w:t>Zamawiający i Wykonawca zwani są także w dalszej części Umowy łącznie „Stronami”, a oddzielnie „Stroną”.</w:t>
      </w:r>
    </w:p>
    <w:p w14:paraId="6360DE8B" w14:textId="77777777" w:rsidR="00C255BB" w:rsidRPr="00A7210F" w:rsidRDefault="00C255BB" w:rsidP="00C255BB">
      <w:pPr>
        <w:widowControl w:val="0"/>
        <w:tabs>
          <w:tab w:val="left" w:pos="9212"/>
        </w:tabs>
        <w:autoSpaceDN w:val="0"/>
        <w:adjustRightInd w:val="0"/>
        <w:spacing w:after="120"/>
        <w:ind w:right="397"/>
        <w:jc w:val="both"/>
        <w:rPr>
          <w:rFonts w:asciiTheme="minorHAnsi" w:hAnsiTheme="minorHAnsi" w:cstheme="minorHAnsi"/>
          <w:sz w:val="20"/>
        </w:rPr>
      </w:pPr>
    </w:p>
    <w:p w14:paraId="16466546" w14:textId="77777777" w:rsidR="00C255BB" w:rsidRPr="00A7210F" w:rsidRDefault="00C255BB" w:rsidP="00C255BB">
      <w:pPr>
        <w:widowControl w:val="0"/>
        <w:tabs>
          <w:tab w:val="left" w:pos="9212"/>
        </w:tabs>
        <w:autoSpaceDN w:val="0"/>
        <w:adjustRightInd w:val="0"/>
        <w:spacing w:after="120"/>
        <w:ind w:right="397"/>
        <w:jc w:val="both"/>
        <w:rPr>
          <w:rFonts w:asciiTheme="minorHAnsi" w:hAnsiTheme="minorHAnsi" w:cstheme="minorHAnsi"/>
          <w:sz w:val="20"/>
        </w:rPr>
      </w:pPr>
      <w:r w:rsidRPr="00A7210F">
        <w:rPr>
          <w:rFonts w:asciiTheme="minorHAnsi" w:hAnsiTheme="minorHAnsi" w:cstheme="minorHAnsi"/>
          <w:sz w:val="20"/>
        </w:rPr>
        <w:t xml:space="preserve">Zważywszy, że: </w:t>
      </w:r>
    </w:p>
    <w:p w14:paraId="25A7DBB0" w14:textId="475DBEB2" w:rsidR="00C255BB" w:rsidRPr="00A7210F" w:rsidRDefault="00C255BB" w:rsidP="00C255BB">
      <w:pPr>
        <w:spacing w:after="120"/>
        <w:jc w:val="both"/>
        <w:rPr>
          <w:rFonts w:asciiTheme="minorHAnsi" w:hAnsiTheme="minorHAnsi" w:cstheme="minorHAnsi"/>
          <w:bCs/>
          <w:i/>
          <w:sz w:val="20"/>
        </w:rPr>
      </w:pPr>
      <w:r w:rsidRPr="00A7210F">
        <w:rPr>
          <w:rFonts w:asciiTheme="minorHAnsi" w:hAnsiTheme="minorHAnsi" w:cstheme="minorHAnsi"/>
          <w:sz w:val="20"/>
        </w:rPr>
        <w:t xml:space="preserve">Zamawiający w wyniku postępowania przeprowadzonego w oparciu o Regulamin udzielania zamówień przez AQUANET SA, do których nie mają zastosowania przepisy ustawy Prawo zamówień publicznych dokonał wyboru, w trybie </w:t>
      </w:r>
      <w:r w:rsidR="000C10A8">
        <w:rPr>
          <w:rFonts w:asciiTheme="minorHAnsi" w:hAnsiTheme="minorHAnsi" w:cstheme="minorHAnsi"/>
          <w:sz w:val="20"/>
        </w:rPr>
        <w:t>przetargu ofertowego</w:t>
      </w:r>
      <w:r w:rsidRPr="00A7210F">
        <w:rPr>
          <w:rFonts w:asciiTheme="minorHAnsi" w:hAnsiTheme="minorHAnsi" w:cstheme="minorHAnsi"/>
          <w:sz w:val="20"/>
        </w:rPr>
        <w:t>, oferty Wykonawcy.</w:t>
      </w:r>
      <w:r w:rsidRPr="00A7210F">
        <w:rPr>
          <w:rFonts w:asciiTheme="minorHAnsi" w:hAnsiTheme="minorHAnsi" w:cstheme="minorHAnsi"/>
          <w:bCs/>
          <w:i/>
          <w:sz w:val="20"/>
        </w:rPr>
        <w:t xml:space="preserve"> </w:t>
      </w:r>
    </w:p>
    <w:p w14:paraId="33A3BDB0" w14:textId="77777777" w:rsidR="00C255BB" w:rsidRPr="00A7210F" w:rsidRDefault="00C255BB" w:rsidP="00C255BB">
      <w:pPr>
        <w:widowControl w:val="0"/>
        <w:tabs>
          <w:tab w:val="left" w:pos="9212"/>
        </w:tabs>
        <w:autoSpaceDN w:val="0"/>
        <w:adjustRightInd w:val="0"/>
        <w:spacing w:after="120"/>
        <w:ind w:right="397"/>
        <w:jc w:val="both"/>
        <w:rPr>
          <w:rFonts w:asciiTheme="minorHAnsi" w:hAnsiTheme="minorHAnsi" w:cstheme="minorHAnsi"/>
          <w:sz w:val="20"/>
        </w:rPr>
      </w:pPr>
    </w:p>
    <w:p w14:paraId="2BB0DF1B" w14:textId="77777777" w:rsidR="00C255BB" w:rsidRPr="00A7210F" w:rsidRDefault="00C255BB" w:rsidP="00C255BB">
      <w:pPr>
        <w:widowControl w:val="0"/>
        <w:tabs>
          <w:tab w:val="left" w:pos="9212"/>
        </w:tabs>
        <w:autoSpaceDN w:val="0"/>
        <w:adjustRightInd w:val="0"/>
        <w:spacing w:after="120"/>
        <w:ind w:right="397"/>
        <w:jc w:val="both"/>
        <w:rPr>
          <w:rFonts w:asciiTheme="minorHAnsi" w:hAnsiTheme="minorHAnsi" w:cstheme="minorHAnsi"/>
          <w:sz w:val="20"/>
        </w:rPr>
      </w:pPr>
      <w:r w:rsidRPr="00A7210F">
        <w:rPr>
          <w:rFonts w:asciiTheme="minorHAnsi" w:hAnsiTheme="minorHAnsi" w:cstheme="minorHAnsi"/>
          <w:sz w:val="20"/>
        </w:rPr>
        <w:t>Strony postanawiają zawrzeć Umowę o następującej treści:</w:t>
      </w:r>
    </w:p>
    <w:p w14:paraId="659D9F8A" w14:textId="77777777" w:rsidR="00596195" w:rsidRPr="00A7210F" w:rsidRDefault="00596195">
      <w:pPr>
        <w:suppressAutoHyphens w:val="0"/>
        <w:overflowPunct/>
        <w:autoSpaceDE/>
        <w:textAlignment w:val="auto"/>
        <w:rPr>
          <w:rFonts w:ascii="Arial" w:hAnsi="Arial" w:cs="Arial"/>
          <w:b/>
          <w:sz w:val="20"/>
        </w:rPr>
      </w:pPr>
    </w:p>
    <w:p w14:paraId="6AFE6891" w14:textId="77777777" w:rsidR="00596195" w:rsidRPr="00A7210F" w:rsidRDefault="00596195">
      <w:pPr>
        <w:suppressAutoHyphens w:val="0"/>
        <w:overflowPunct/>
        <w:autoSpaceDE/>
        <w:textAlignment w:val="auto"/>
        <w:rPr>
          <w:rFonts w:ascii="Arial" w:hAnsi="Arial" w:cs="Arial"/>
          <w:b/>
          <w:sz w:val="20"/>
        </w:rPr>
      </w:pPr>
    </w:p>
    <w:p w14:paraId="3CFE710C" w14:textId="77777777" w:rsidR="00206BCF" w:rsidRPr="00A7210F" w:rsidRDefault="00206BCF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>§ 1</w:t>
      </w:r>
    </w:p>
    <w:p w14:paraId="0843A245" w14:textId="77777777" w:rsidR="00D55E8E" w:rsidRPr="00A7210F" w:rsidRDefault="00206BCF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>Definicj</w:t>
      </w:r>
      <w:r w:rsidR="00B1167E" w:rsidRPr="00A7210F">
        <w:rPr>
          <w:rFonts w:ascii="Arial" w:hAnsi="Arial" w:cs="Arial"/>
          <w:b/>
          <w:sz w:val="20"/>
        </w:rPr>
        <w:t>e</w:t>
      </w:r>
    </w:p>
    <w:p w14:paraId="25B4DA6E" w14:textId="77777777" w:rsidR="00D55E8E" w:rsidRPr="00A7210F" w:rsidRDefault="00206BCF" w:rsidP="00720C44">
      <w:p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Strony nadają następujące znaczenie pojęciom użytym w dalszej treści Umowy i zapisanym wielką literą:</w:t>
      </w:r>
    </w:p>
    <w:p w14:paraId="5B832047" w14:textId="77777777" w:rsidR="00E97CAF" w:rsidRPr="00A7210F" w:rsidRDefault="00E97CAF" w:rsidP="00E93E96">
      <w:pPr>
        <w:pStyle w:val="Akapitzlist10"/>
        <w:tabs>
          <w:tab w:val="left" w:pos="2914"/>
        </w:tabs>
        <w:spacing w:after="120" w:line="23" w:lineRule="atLeast"/>
        <w:ind w:left="360"/>
        <w:jc w:val="both"/>
        <w:rPr>
          <w:rFonts w:ascii="Arial" w:hAnsi="Arial" w:cs="Arial"/>
          <w:b/>
        </w:rPr>
      </w:pPr>
    </w:p>
    <w:p w14:paraId="11365552" w14:textId="77777777" w:rsidR="00C339D9" w:rsidRPr="00A7210F" w:rsidRDefault="00C339D9" w:rsidP="002F34AA">
      <w:pPr>
        <w:pStyle w:val="Akapitzlist10"/>
        <w:numPr>
          <w:ilvl w:val="0"/>
          <w:numId w:val="41"/>
        </w:numPr>
        <w:tabs>
          <w:tab w:val="left" w:pos="2914"/>
        </w:tabs>
        <w:spacing w:after="120" w:line="23" w:lineRule="atLeast"/>
        <w:jc w:val="both"/>
        <w:rPr>
          <w:rFonts w:ascii="Arial" w:hAnsi="Arial" w:cs="Arial"/>
          <w:b/>
        </w:rPr>
      </w:pPr>
      <w:r w:rsidRPr="00A7210F">
        <w:rPr>
          <w:rFonts w:ascii="Arial" w:hAnsi="Arial" w:cs="Arial"/>
          <w:b/>
        </w:rPr>
        <w:t xml:space="preserve">Inspektor Nadzoru - </w:t>
      </w:r>
      <w:r w:rsidRPr="00A7210F">
        <w:rPr>
          <w:rFonts w:ascii="Arial" w:hAnsi="Arial" w:cs="Arial"/>
        </w:rPr>
        <w:t xml:space="preserve">osoba upoważniony do pełnienia obowiązków zgodnie z ustawą Prawo budowlane, działająca w imieniu Zamawiającego;  </w:t>
      </w:r>
    </w:p>
    <w:p w14:paraId="6C73F4F7" w14:textId="72699E1C" w:rsidR="00C339D9" w:rsidRPr="00A7210F" w:rsidRDefault="00C339D9" w:rsidP="002F34AA">
      <w:pPr>
        <w:pStyle w:val="Akapitzlist10"/>
        <w:numPr>
          <w:ilvl w:val="0"/>
          <w:numId w:val="41"/>
        </w:numPr>
        <w:tabs>
          <w:tab w:val="left" w:pos="2914"/>
        </w:tabs>
        <w:spacing w:after="120" w:line="23" w:lineRule="atLeast"/>
        <w:jc w:val="both"/>
        <w:rPr>
          <w:rFonts w:ascii="Arial" w:hAnsi="Arial" w:cs="Arial"/>
          <w:b/>
        </w:rPr>
      </w:pPr>
      <w:r w:rsidRPr="00A7210F">
        <w:rPr>
          <w:rFonts w:ascii="Arial" w:hAnsi="Arial" w:cs="Arial"/>
          <w:b/>
        </w:rPr>
        <w:t xml:space="preserve">Kodeks cywilny - </w:t>
      </w:r>
      <w:r w:rsidRPr="00A7210F">
        <w:rPr>
          <w:rFonts w:ascii="Arial" w:hAnsi="Arial" w:cs="Arial"/>
        </w:rPr>
        <w:t xml:space="preserve">Ustawa z dnia 23 kwietnia 1964 r. </w:t>
      </w:r>
      <w:r w:rsidR="00D36276" w:rsidRPr="00A7210F">
        <w:rPr>
          <w:rFonts w:ascii="Arial" w:hAnsi="Arial" w:cs="Arial"/>
          <w:bCs/>
        </w:rPr>
        <w:t>Kodeks c</w:t>
      </w:r>
      <w:r w:rsidRPr="00A7210F">
        <w:rPr>
          <w:rFonts w:ascii="Arial" w:hAnsi="Arial" w:cs="Arial"/>
          <w:bCs/>
        </w:rPr>
        <w:t xml:space="preserve">ywilny (Dz. U. </w:t>
      </w:r>
      <w:r w:rsidR="0065686C">
        <w:rPr>
          <w:rFonts w:ascii="Arial" w:hAnsi="Arial" w:cs="Arial"/>
          <w:bCs/>
        </w:rPr>
        <w:t xml:space="preserve">2023, </w:t>
      </w:r>
      <w:proofErr w:type="spellStart"/>
      <w:r w:rsidR="0065686C">
        <w:rPr>
          <w:rFonts w:ascii="Arial" w:hAnsi="Arial" w:cs="Arial"/>
          <w:bCs/>
        </w:rPr>
        <w:t>poz</w:t>
      </w:r>
      <w:proofErr w:type="spellEnd"/>
      <w:r w:rsidR="0065686C">
        <w:rPr>
          <w:rFonts w:ascii="Arial" w:hAnsi="Arial" w:cs="Arial"/>
          <w:bCs/>
        </w:rPr>
        <w:t xml:space="preserve"> 1610</w:t>
      </w:r>
      <w:r w:rsidRPr="00A7210F">
        <w:rPr>
          <w:rFonts w:ascii="Arial" w:hAnsi="Arial" w:cs="Arial"/>
          <w:bCs/>
        </w:rPr>
        <w:t xml:space="preserve"> z </w:t>
      </w:r>
      <w:proofErr w:type="spellStart"/>
      <w:r w:rsidRPr="00A7210F">
        <w:rPr>
          <w:rFonts w:ascii="Arial" w:hAnsi="Arial" w:cs="Arial"/>
          <w:bCs/>
        </w:rPr>
        <w:t>późn</w:t>
      </w:r>
      <w:proofErr w:type="spellEnd"/>
      <w:r w:rsidRPr="00A7210F">
        <w:rPr>
          <w:rFonts w:ascii="Arial" w:hAnsi="Arial" w:cs="Arial"/>
          <w:bCs/>
        </w:rPr>
        <w:t>. zm.);</w:t>
      </w:r>
    </w:p>
    <w:p w14:paraId="35F99936" w14:textId="77777777" w:rsidR="00167E7A" w:rsidRPr="00A7210F" w:rsidRDefault="00167E7A" w:rsidP="002F34AA">
      <w:pPr>
        <w:pStyle w:val="Akapitzlist2"/>
        <w:numPr>
          <w:ilvl w:val="0"/>
          <w:numId w:val="41"/>
        </w:numPr>
        <w:tabs>
          <w:tab w:val="left" w:pos="2914"/>
        </w:tabs>
        <w:spacing w:after="120" w:line="23" w:lineRule="atLeast"/>
        <w:jc w:val="both"/>
        <w:rPr>
          <w:rFonts w:ascii="Arial" w:hAnsi="Arial" w:cs="Arial"/>
        </w:rPr>
      </w:pPr>
      <w:r w:rsidRPr="00A7210F">
        <w:rPr>
          <w:rFonts w:ascii="Arial" w:hAnsi="Arial" w:cs="Arial"/>
          <w:b/>
        </w:rPr>
        <w:t xml:space="preserve">Odbiór końcowy – </w:t>
      </w:r>
      <w:r w:rsidRPr="00A7210F">
        <w:rPr>
          <w:rFonts w:ascii="Arial" w:hAnsi="Arial" w:cs="Arial"/>
        </w:rPr>
        <w:t>odbiór całości Robót objętych Przedmiotem umowy;</w:t>
      </w:r>
    </w:p>
    <w:p w14:paraId="4377803D" w14:textId="58E38424" w:rsidR="00C339D9" w:rsidRPr="00A7210F" w:rsidRDefault="00C339D9" w:rsidP="002F34AA">
      <w:pPr>
        <w:pStyle w:val="Akapitzlist10"/>
        <w:numPr>
          <w:ilvl w:val="0"/>
          <w:numId w:val="41"/>
        </w:numPr>
        <w:tabs>
          <w:tab w:val="left" w:pos="2914"/>
        </w:tabs>
        <w:spacing w:after="120" w:line="23" w:lineRule="atLeast"/>
        <w:jc w:val="both"/>
        <w:rPr>
          <w:rFonts w:ascii="Arial" w:hAnsi="Arial" w:cs="Arial"/>
          <w:b/>
        </w:rPr>
      </w:pPr>
      <w:r w:rsidRPr="00A7210F">
        <w:rPr>
          <w:rFonts w:ascii="Arial" w:hAnsi="Arial" w:cs="Arial"/>
          <w:b/>
        </w:rPr>
        <w:t xml:space="preserve">Oferta Wykonawcy (Oferta) - </w:t>
      </w:r>
      <w:r w:rsidRPr="00A7210F">
        <w:rPr>
          <w:rFonts w:ascii="Arial" w:hAnsi="Arial" w:cs="Arial"/>
        </w:rPr>
        <w:t>pisemne zobowiązanie Wykonawcy do wykonania Robót objętych Umową, zgodnie z postanowieniami SWZ, złożone Zamawiającemu w czasie postępowania w sprawie udzielenia zamówienia - wraz z załącznikami;</w:t>
      </w:r>
    </w:p>
    <w:p w14:paraId="5A7F72E9" w14:textId="061B7FA7" w:rsidR="00C339D9" w:rsidRPr="00A7210F" w:rsidRDefault="00C339D9" w:rsidP="002F34AA">
      <w:pPr>
        <w:pStyle w:val="Akapitzlist10"/>
        <w:numPr>
          <w:ilvl w:val="0"/>
          <w:numId w:val="41"/>
        </w:numPr>
        <w:tabs>
          <w:tab w:val="left" w:pos="2914"/>
        </w:tabs>
        <w:spacing w:after="120" w:line="23" w:lineRule="atLeast"/>
        <w:jc w:val="both"/>
        <w:rPr>
          <w:rFonts w:ascii="Arial" w:hAnsi="Arial" w:cs="Arial"/>
          <w:b/>
        </w:rPr>
      </w:pPr>
      <w:r w:rsidRPr="00A7210F">
        <w:rPr>
          <w:rFonts w:ascii="Arial" w:hAnsi="Arial" w:cs="Arial"/>
          <w:b/>
        </w:rPr>
        <w:t xml:space="preserve">Prawo budowlane - </w:t>
      </w:r>
      <w:r w:rsidRPr="00A7210F">
        <w:rPr>
          <w:rFonts w:ascii="Arial" w:hAnsi="Arial" w:cs="Arial"/>
        </w:rPr>
        <w:t>Ustawa z dnia 7 lipca 1994 r. – Prawo budowlane (tj.: Dz. U. z</w:t>
      </w:r>
      <w:r w:rsidR="00A849DB" w:rsidRPr="00A7210F">
        <w:rPr>
          <w:rFonts w:ascii="Arial" w:hAnsi="Arial" w:cs="Arial"/>
        </w:rPr>
        <w:t xml:space="preserve"> </w:t>
      </w:r>
      <w:r w:rsidR="0065686C" w:rsidRPr="00A7210F">
        <w:rPr>
          <w:rFonts w:ascii="Arial" w:hAnsi="Arial" w:cs="Arial"/>
        </w:rPr>
        <w:t>20</w:t>
      </w:r>
      <w:r w:rsidR="0065686C">
        <w:rPr>
          <w:rFonts w:ascii="Arial" w:hAnsi="Arial" w:cs="Arial"/>
        </w:rPr>
        <w:t>23</w:t>
      </w:r>
      <w:r w:rsidR="0065686C" w:rsidRPr="00A7210F">
        <w:rPr>
          <w:rFonts w:ascii="Arial" w:hAnsi="Arial" w:cs="Arial"/>
        </w:rPr>
        <w:t xml:space="preserve"> </w:t>
      </w:r>
      <w:r w:rsidR="00A849DB" w:rsidRPr="00A7210F">
        <w:rPr>
          <w:rFonts w:ascii="Arial" w:hAnsi="Arial" w:cs="Arial"/>
        </w:rPr>
        <w:t xml:space="preserve">r. poz. </w:t>
      </w:r>
      <w:r w:rsidR="0065686C">
        <w:rPr>
          <w:rFonts w:ascii="Arial" w:hAnsi="Arial" w:cs="Arial"/>
        </w:rPr>
        <w:t>682</w:t>
      </w:r>
      <w:r w:rsidR="0065686C" w:rsidRPr="00A7210F">
        <w:rPr>
          <w:rFonts w:ascii="Arial" w:hAnsi="Arial" w:cs="Arial"/>
        </w:rPr>
        <w:t xml:space="preserve"> </w:t>
      </w:r>
      <w:r w:rsidRPr="00A7210F">
        <w:rPr>
          <w:rFonts w:ascii="Arial" w:hAnsi="Arial" w:cs="Arial"/>
        </w:rPr>
        <w:t xml:space="preserve">z </w:t>
      </w:r>
      <w:proofErr w:type="spellStart"/>
      <w:r w:rsidRPr="00A7210F">
        <w:rPr>
          <w:rFonts w:ascii="Arial" w:hAnsi="Arial" w:cs="Arial"/>
        </w:rPr>
        <w:t>późn</w:t>
      </w:r>
      <w:proofErr w:type="spellEnd"/>
      <w:r w:rsidRPr="00A7210F">
        <w:rPr>
          <w:rFonts w:ascii="Arial" w:hAnsi="Arial" w:cs="Arial"/>
        </w:rPr>
        <w:t>. zm.)</w:t>
      </w:r>
    </w:p>
    <w:p w14:paraId="66682ACF" w14:textId="77777777" w:rsidR="00C339D9" w:rsidRPr="00A7210F" w:rsidRDefault="00C339D9" w:rsidP="002F34AA">
      <w:pPr>
        <w:pStyle w:val="Akapitzlist2"/>
        <w:numPr>
          <w:ilvl w:val="0"/>
          <w:numId w:val="41"/>
        </w:numPr>
        <w:tabs>
          <w:tab w:val="left" w:pos="2914"/>
        </w:tabs>
        <w:spacing w:after="120" w:line="23" w:lineRule="atLeast"/>
        <w:jc w:val="both"/>
        <w:rPr>
          <w:rFonts w:ascii="Arial" w:hAnsi="Arial" w:cs="Arial"/>
          <w:b/>
        </w:rPr>
      </w:pPr>
      <w:r w:rsidRPr="00A7210F">
        <w:rPr>
          <w:rFonts w:ascii="Arial" w:hAnsi="Arial" w:cs="Arial"/>
          <w:b/>
        </w:rPr>
        <w:lastRenderedPageBreak/>
        <w:t xml:space="preserve">Protokół końcowy - </w:t>
      </w:r>
      <w:r w:rsidRPr="00A7210F">
        <w:rPr>
          <w:rFonts w:ascii="Arial" w:hAnsi="Arial" w:cs="Arial"/>
        </w:rPr>
        <w:t xml:space="preserve">protokół z czynności odbiorowych zawierający wszelkie ustalenia dokonane w toku </w:t>
      </w:r>
      <w:r w:rsidR="00203563" w:rsidRPr="00A7210F">
        <w:rPr>
          <w:rFonts w:ascii="Arial" w:hAnsi="Arial" w:cs="Arial"/>
        </w:rPr>
        <w:t>O</w:t>
      </w:r>
      <w:r w:rsidRPr="00A7210F">
        <w:rPr>
          <w:rFonts w:ascii="Arial" w:hAnsi="Arial" w:cs="Arial"/>
        </w:rPr>
        <w:t>dbioru końcowego, jak również terminy wyznaczone na usunięcie wad stwierdzonych w czasie odbioru.</w:t>
      </w:r>
    </w:p>
    <w:p w14:paraId="26FC5398" w14:textId="77777777" w:rsidR="00C339D9" w:rsidRPr="00A7210F" w:rsidRDefault="00C339D9" w:rsidP="002F34AA">
      <w:pPr>
        <w:pStyle w:val="Akapitzlist10"/>
        <w:numPr>
          <w:ilvl w:val="0"/>
          <w:numId w:val="41"/>
        </w:numPr>
        <w:tabs>
          <w:tab w:val="left" w:pos="2914"/>
        </w:tabs>
        <w:spacing w:after="120" w:line="23" w:lineRule="atLeast"/>
        <w:jc w:val="both"/>
        <w:rPr>
          <w:rFonts w:ascii="Arial" w:hAnsi="Arial" w:cs="Arial"/>
          <w:b/>
        </w:rPr>
      </w:pPr>
      <w:r w:rsidRPr="00A7210F">
        <w:rPr>
          <w:rFonts w:ascii="Arial" w:hAnsi="Arial" w:cs="Arial"/>
          <w:b/>
        </w:rPr>
        <w:t xml:space="preserve">Przedmiot Umowy - </w:t>
      </w:r>
      <w:r w:rsidRPr="005D3E7E">
        <w:rPr>
          <w:rFonts w:ascii="Arial" w:hAnsi="Arial" w:cs="Arial"/>
        </w:rPr>
        <w:t>prace wskazane w §2 Umowy;</w:t>
      </w:r>
    </w:p>
    <w:p w14:paraId="391FAA16" w14:textId="77777777" w:rsidR="00C339D9" w:rsidRPr="00A7210F" w:rsidRDefault="00C339D9" w:rsidP="002F34AA">
      <w:pPr>
        <w:pStyle w:val="Akapitzlist10"/>
        <w:numPr>
          <w:ilvl w:val="0"/>
          <w:numId w:val="41"/>
        </w:numPr>
        <w:tabs>
          <w:tab w:val="left" w:pos="2914"/>
        </w:tabs>
        <w:spacing w:after="120" w:line="23" w:lineRule="atLeast"/>
        <w:jc w:val="both"/>
        <w:rPr>
          <w:rFonts w:ascii="Arial" w:hAnsi="Arial" w:cs="Arial"/>
          <w:b/>
        </w:rPr>
      </w:pPr>
      <w:r w:rsidRPr="00A7210F">
        <w:rPr>
          <w:rFonts w:ascii="Arial" w:hAnsi="Arial" w:cs="Arial"/>
          <w:b/>
        </w:rPr>
        <w:t xml:space="preserve">Przedstawiciel Wykonawcy - </w:t>
      </w:r>
      <w:r w:rsidRPr="00A7210F">
        <w:rPr>
          <w:rFonts w:ascii="Arial" w:hAnsi="Arial" w:cs="Arial"/>
        </w:rPr>
        <w:t>osoba pisemnie ustanowiona przez Wykonawcę, jako jego przedstawiciel;</w:t>
      </w:r>
    </w:p>
    <w:p w14:paraId="0ECCECDB" w14:textId="77777777" w:rsidR="00C339D9" w:rsidRPr="00A7210F" w:rsidRDefault="00C339D9" w:rsidP="002F34AA">
      <w:pPr>
        <w:pStyle w:val="Akapitzlist10"/>
        <w:numPr>
          <w:ilvl w:val="0"/>
          <w:numId w:val="41"/>
        </w:numPr>
        <w:tabs>
          <w:tab w:val="left" w:pos="2914"/>
        </w:tabs>
        <w:spacing w:after="120" w:line="23" w:lineRule="atLeast"/>
        <w:jc w:val="both"/>
        <w:rPr>
          <w:rFonts w:ascii="Arial" w:hAnsi="Arial" w:cs="Arial"/>
          <w:b/>
        </w:rPr>
      </w:pPr>
      <w:r w:rsidRPr="00A7210F">
        <w:rPr>
          <w:rFonts w:ascii="Arial" w:hAnsi="Arial" w:cs="Arial"/>
          <w:b/>
        </w:rPr>
        <w:t xml:space="preserve">Przedstawiciel Zamawiającego - </w:t>
      </w:r>
      <w:r w:rsidRPr="00A7210F">
        <w:rPr>
          <w:rFonts w:ascii="Arial" w:hAnsi="Arial" w:cs="Arial"/>
        </w:rPr>
        <w:t>osoba pisemnie ustanowiona przez Zamawiającego, jako jego przedstawiciel;</w:t>
      </w:r>
    </w:p>
    <w:p w14:paraId="66A73F62" w14:textId="1C02E4E3" w:rsidR="00C339D9" w:rsidRPr="00A7210F" w:rsidRDefault="00C339D9" w:rsidP="002F34AA">
      <w:pPr>
        <w:pStyle w:val="Akapitzlist10"/>
        <w:numPr>
          <w:ilvl w:val="0"/>
          <w:numId w:val="41"/>
        </w:numPr>
        <w:tabs>
          <w:tab w:val="left" w:pos="2914"/>
        </w:tabs>
        <w:spacing w:after="120" w:line="23" w:lineRule="atLeast"/>
        <w:jc w:val="both"/>
        <w:rPr>
          <w:rFonts w:ascii="Arial" w:hAnsi="Arial" w:cs="Arial"/>
          <w:b/>
        </w:rPr>
      </w:pPr>
      <w:r w:rsidRPr="00A7210F">
        <w:rPr>
          <w:rFonts w:ascii="Arial" w:hAnsi="Arial" w:cs="Arial"/>
        </w:rPr>
        <w:t xml:space="preserve"> </w:t>
      </w:r>
      <w:r w:rsidR="00CE76C1" w:rsidRPr="00A7210F">
        <w:rPr>
          <w:rFonts w:ascii="Arial" w:hAnsi="Arial" w:cs="Arial"/>
          <w:b/>
        </w:rPr>
        <w:t>Roboty</w:t>
      </w:r>
      <w:r w:rsidRPr="00A7210F">
        <w:rPr>
          <w:rFonts w:ascii="Arial" w:hAnsi="Arial" w:cs="Arial"/>
          <w:b/>
        </w:rPr>
        <w:t xml:space="preserve"> - </w:t>
      </w:r>
      <w:r w:rsidRPr="00A7210F">
        <w:rPr>
          <w:rFonts w:ascii="Arial" w:hAnsi="Arial" w:cs="Arial"/>
        </w:rPr>
        <w:t xml:space="preserve">prace niezbędne do realizacji Przedmiotu Umowy </w:t>
      </w:r>
      <w:r w:rsidRPr="00A7210F">
        <w:rPr>
          <w:rFonts w:ascii="Arial" w:hAnsi="Arial" w:cs="Arial"/>
        </w:rPr>
        <w:br/>
        <w:t>oraz zespół czynności podejmowanych przez Wykonawcę w celu zapewnienia prawidłowego oraz terminowego wykonania Robót budowlanych;</w:t>
      </w:r>
    </w:p>
    <w:p w14:paraId="39378ACA" w14:textId="77777777" w:rsidR="00C339D9" w:rsidRPr="00A7210F" w:rsidRDefault="00C339D9" w:rsidP="002F34AA">
      <w:pPr>
        <w:pStyle w:val="Akapitzlist10"/>
        <w:numPr>
          <w:ilvl w:val="0"/>
          <w:numId w:val="41"/>
        </w:numPr>
        <w:spacing w:after="120" w:line="23" w:lineRule="atLeast"/>
        <w:jc w:val="both"/>
        <w:rPr>
          <w:rFonts w:ascii="Arial" w:hAnsi="Arial" w:cs="Arial"/>
        </w:rPr>
      </w:pPr>
      <w:r w:rsidRPr="00A7210F">
        <w:rPr>
          <w:rFonts w:ascii="Arial" w:hAnsi="Arial" w:cs="Arial"/>
          <w:b/>
        </w:rPr>
        <w:t xml:space="preserve">Siła Wyższa - </w:t>
      </w:r>
      <w:r w:rsidRPr="00A7210F">
        <w:rPr>
          <w:rFonts w:ascii="Arial" w:hAnsi="Arial" w:cs="Arial"/>
        </w:rPr>
        <w:t>okoliczności lub zdarzenia, w odniesieniu do których łącznie spełnione są następujące przesłanki:</w:t>
      </w:r>
    </w:p>
    <w:p w14:paraId="22D42859" w14:textId="77777777" w:rsidR="00C339D9" w:rsidRPr="00A7210F" w:rsidRDefault="00C339D9" w:rsidP="00C339D9">
      <w:pPr>
        <w:pStyle w:val="Akapitzlist10"/>
        <w:numPr>
          <w:ilvl w:val="0"/>
          <w:numId w:val="35"/>
        </w:numPr>
        <w:spacing w:after="120" w:line="23" w:lineRule="atLeast"/>
        <w:ind w:left="993" w:hanging="567"/>
        <w:jc w:val="both"/>
        <w:rPr>
          <w:rFonts w:ascii="Arial" w:hAnsi="Arial" w:cs="Arial"/>
        </w:rPr>
      </w:pPr>
      <w:r w:rsidRPr="00A7210F">
        <w:rPr>
          <w:rFonts w:ascii="Arial" w:hAnsi="Arial" w:cs="Arial"/>
        </w:rPr>
        <w:t xml:space="preserve">na które Strona nie ma wpływu i nie mogła ich przewidzieć, </w:t>
      </w:r>
    </w:p>
    <w:p w14:paraId="401CA451" w14:textId="77777777" w:rsidR="00C339D9" w:rsidRPr="00A7210F" w:rsidRDefault="00C339D9" w:rsidP="00C339D9">
      <w:pPr>
        <w:pStyle w:val="Akapitzlist10"/>
        <w:numPr>
          <w:ilvl w:val="0"/>
          <w:numId w:val="35"/>
        </w:numPr>
        <w:spacing w:after="120" w:line="23" w:lineRule="atLeast"/>
        <w:ind w:left="993" w:hanging="567"/>
        <w:jc w:val="both"/>
        <w:rPr>
          <w:rFonts w:ascii="Arial" w:hAnsi="Arial" w:cs="Arial"/>
        </w:rPr>
      </w:pPr>
      <w:r w:rsidRPr="00A7210F">
        <w:rPr>
          <w:rFonts w:ascii="Arial" w:hAnsi="Arial" w:cs="Arial"/>
        </w:rPr>
        <w:t xml:space="preserve">przed którymi Strona nie mogłaby się rozsądnie zabezpieczyć przed momentem zawarcia Umowy, </w:t>
      </w:r>
    </w:p>
    <w:p w14:paraId="25D883EE" w14:textId="77777777" w:rsidR="00C339D9" w:rsidRPr="00A7210F" w:rsidRDefault="00C339D9" w:rsidP="00C339D9">
      <w:pPr>
        <w:pStyle w:val="Akapitzlist10"/>
        <w:numPr>
          <w:ilvl w:val="0"/>
          <w:numId w:val="35"/>
        </w:numPr>
        <w:tabs>
          <w:tab w:val="left" w:pos="2914"/>
        </w:tabs>
        <w:spacing w:after="120" w:line="23" w:lineRule="atLeast"/>
        <w:ind w:left="993" w:hanging="567"/>
        <w:rPr>
          <w:rFonts w:ascii="Arial" w:hAnsi="Arial" w:cs="Arial"/>
        </w:rPr>
      </w:pPr>
      <w:r w:rsidRPr="00A7210F">
        <w:rPr>
          <w:rFonts w:ascii="Arial" w:hAnsi="Arial" w:cs="Arial"/>
        </w:rPr>
        <w:t>których Strona nie mogłaby uniknąć lub przezwyciężyć oraz, których nie można przypisać drugiej Stronie;</w:t>
      </w:r>
    </w:p>
    <w:p w14:paraId="7E4A0664" w14:textId="67FCCCA8" w:rsidR="00C339D9" w:rsidRPr="00A7210F" w:rsidRDefault="00C255BB" w:rsidP="002F34AA">
      <w:pPr>
        <w:pStyle w:val="Akapitzlist"/>
        <w:numPr>
          <w:ilvl w:val="0"/>
          <w:numId w:val="41"/>
        </w:numPr>
        <w:tabs>
          <w:tab w:val="left" w:pos="2914"/>
        </w:tabs>
        <w:jc w:val="both"/>
        <w:rPr>
          <w:rFonts w:ascii="Arial" w:hAnsi="Arial" w:cs="Arial"/>
          <w:b/>
          <w:bCs/>
          <w:color w:val="000000"/>
          <w:kern w:val="1"/>
          <w:sz w:val="20"/>
        </w:rPr>
      </w:pPr>
      <w:r w:rsidRPr="00A7210F">
        <w:rPr>
          <w:rFonts w:ascii="Arial" w:hAnsi="Arial" w:cs="Arial"/>
          <w:b/>
          <w:sz w:val="20"/>
        </w:rPr>
        <w:t>S</w:t>
      </w:r>
      <w:r w:rsidR="00C339D9" w:rsidRPr="00A7210F">
        <w:rPr>
          <w:rFonts w:ascii="Arial" w:hAnsi="Arial" w:cs="Arial"/>
          <w:b/>
          <w:sz w:val="20"/>
        </w:rPr>
        <w:t>WZ - S</w:t>
      </w:r>
      <w:r w:rsidR="00C339D9" w:rsidRPr="00A7210F">
        <w:rPr>
          <w:rFonts w:ascii="Arial" w:hAnsi="Arial" w:cs="Arial"/>
          <w:sz w:val="20"/>
        </w:rPr>
        <w:t xml:space="preserve">pecyfikacja Warunków Zamówienia dla przetargu nieograniczonego na wykonanie Robót, </w:t>
      </w:r>
    </w:p>
    <w:p w14:paraId="64E16DE9" w14:textId="77777777" w:rsidR="00167E7A" w:rsidRPr="00A7210F" w:rsidRDefault="00167E7A" w:rsidP="002F34AA">
      <w:pPr>
        <w:pStyle w:val="Akapitzlist"/>
        <w:tabs>
          <w:tab w:val="left" w:pos="2914"/>
        </w:tabs>
        <w:ind w:left="360"/>
        <w:jc w:val="both"/>
        <w:rPr>
          <w:rFonts w:ascii="Arial" w:hAnsi="Arial" w:cs="Arial"/>
          <w:b/>
          <w:bCs/>
          <w:color w:val="000000"/>
          <w:kern w:val="1"/>
          <w:sz w:val="20"/>
        </w:rPr>
      </w:pPr>
    </w:p>
    <w:p w14:paraId="3742637B" w14:textId="50FBAF41" w:rsidR="00C339D9" w:rsidRPr="00A7210F" w:rsidRDefault="00C339D9" w:rsidP="002F34AA">
      <w:pPr>
        <w:pStyle w:val="Akapitzlist10"/>
        <w:numPr>
          <w:ilvl w:val="0"/>
          <w:numId w:val="41"/>
        </w:numPr>
        <w:tabs>
          <w:tab w:val="left" w:pos="2914"/>
        </w:tabs>
        <w:spacing w:after="120" w:line="23" w:lineRule="atLeast"/>
        <w:jc w:val="both"/>
        <w:rPr>
          <w:rFonts w:ascii="Arial" w:hAnsi="Arial" w:cs="Arial"/>
          <w:b/>
        </w:rPr>
      </w:pPr>
      <w:r w:rsidRPr="00A7210F">
        <w:rPr>
          <w:rFonts w:ascii="Arial" w:hAnsi="Arial" w:cs="Arial"/>
          <w:b/>
        </w:rPr>
        <w:t xml:space="preserve">Teren Budowy - </w:t>
      </w:r>
      <w:r w:rsidRPr="00A7210F">
        <w:rPr>
          <w:rFonts w:ascii="Arial" w:hAnsi="Arial" w:cs="Arial"/>
        </w:rPr>
        <w:t>przestrzeń</w:t>
      </w:r>
      <w:r w:rsidR="00CE76C1" w:rsidRPr="00A7210F">
        <w:rPr>
          <w:rFonts w:ascii="Arial" w:hAnsi="Arial" w:cs="Arial"/>
        </w:rPr>
        <w:t>, w której prowadzone są Roboty</w:t>
      </w:r>
      <w:r w:rsidRPr="00A7210F">
        <w:rPr>
          <w:rFonts w:ascii="Arial" w:hAnsi="Arial" w:cs="Arial"/>
        </w:rPr>
        <w:t xml:space="preserve">, </w:t>
      </w:r>
      <w:r w:rsidRPr="00A7210F">
        <w:rPr>
          <w:rFonts w:ascii="Arial" w:hAnsi="Arial" w:cs="Arial"/>
        </w:rPr>
        <w:br/>
        <w:t>wraz z przestrzenią zajmowaną przez urządzenia zaplecza budowy;</w:t>
      </w:r>
    </w:p>
    <w:p w14:paraId="08EF2560" w14:textId="77777777" w:rsidR="00C339D9" w:rsidRPr="00A7210F" w:rsidRDefault="00C339D9" w:rsidP="002F34AA">
      <w:pPr>
        <w:pStyle w:val="Akapitzlist10"/>
        <w:numPr>
          <w:ilvl w:val="0"/>
          <w:numId w:val="41"/>
        </w:numPr>
        <w:tabs>
          <w:tab w:val="left" w:pos="2914"/>
        </w:tabs>
        <w:spacing w:after="120" w:line="23" w:lineRule="atLeast"/>
        <w:jc w:val="both"/>
        <w:rPr>
          <w:rFonts w:ascii="Arial" w:hAnsi="Arial" w:cs="Arial"/>
          <w:b/>
        </w:rPr>
      </w:pPr>
      <w:r w:rsidRPr="00A7210F">
        <w:rPr>
          <w:rFonts w:ascii="Arial" w:hAnsi="Arial" w:cs="Arial"/>
          <w:b/>
        </w:rPr>
        <w:t xml:space="preserve">Umowa - </w:t>
      </w:r>
      <w:r w:rsidRPr="00A7210F">
        <w:rPr>
          <w:rFonts w:ascii="Arial" w:hAnsi="Arial" w:cs="Arial"/>
        </w:rPr>
        <w:t xml:space="preserve">niniejsza umowa </w:t>
      </w:r>
      <w:r w:rsidR="00A86912" w:rsidRPr="00A7210F">
        <w:rPr>
          <w:rFonts w:ascii="Arial" w:hAnsi="Arial" w:cs="Arial"/>
        </w:rPr>
        <w:t>zawarta przez Strony;</w:t>
      </w:r>
    </w:p>
    <w:p w14:paraId="5979967C" w14:textId="77777777" w:rsidR="00C339D9" w:rsidRPr="00A7210F" w:rsidRDefault="00C339D9" w:rsidP="002F34AA">
      <w:pPr>
        <w:pStyle w:val="Akapitzlist10"/>
        <w:numPr>
          <w:ilvl w:val="0"/>
          <w:numId w:val="41"/>
        </w:numPr>
        <w:tabs>
          <w:tab w:val="left" w:pos="2914"/>
        </w:tabs>
        <w:spacing w:after="120" w:line="23" w:lineRule="atLeast"/>
        <w:jc w:val="both"/>
        <w:rPr>
          <w:rFonts w:ascii="Arial" w:hAnsi="Arial" w:cs="Arial"/>
          <w:b/>
        </w:rPr>
      </w:pPr>
      <w:r w:rsidRPr="00A7210F">
        <w:rPr>
          <w:rFonts w:ascii="Arial" w:hAnsi="Arial" w:cs="Arial"/>
          <w:b/>
        </w:rPr>
        <w:t xml:space="preserve">Wynagrodzenie - </w:t>
      </w:r>
      <w:r w:rsidRPr="00A7210F">
        <w:rPr>
          <w:rFonts w:ascii="Arial" w:hAnsi="Arial" w:cs="Arial"/>
        </w:rPr>
        <w:t>wynagrodzenie należne Wykonawcy za wykonanie Robót budowlanych wraz z u</w:t>
      </w:r>
      <w:r w:rsidR="00F115BC" w:rsidRPr="00A7210F">
        <w:rPr>
          <w:rFonts w:ascii="Arial" w:hAnsi="Arial" w:cs="Arial"/>
        </w:rPr>
        <w:t>sunięciem wad ujawnionych przy O</w:t>
      </w:r>
      <w:r w:rsidRPr="00A7210F">
        <w:rPr>
          <w:rFonts w:ascii="Arial" w:hAnsi="Arial" w:cs="Arial"/>
        </w:rPr>
        <w:t xml:space="preserve">dbiorze końcowym lub gwarancyjnym w okresie rękojmi za wady fizyczne lub gwarancji jakości określonej w Umowie. </w:t>
      </w:r>
    </w:p>
    <w:p w14:paraId="288EFF3F" w14:textId="77777777" w:rsidR="00F53AAE" w:rsidRPr="00A7210F" w:rsidRDefault="00F53AAE" w:rsidP="00720C44">
      <w:pPr>
        <w:pStyle w:val="Akapitzlist1"/>
        <w:spacing w:after="120" w:line="23" w:lineRule="atLeast"/>
        <w:ind w:left="357"/>
        <w:jc w:val="both"/>
        <w:rPr>
          <w:rFonts w:ascii="Arial" w:hAnsi="Arial" w:cs="Arial"/>
          <w:b/>
        </w:rPr>
      </w:pPr>
    </w:p>
    <w:p w14:paraId="10E2D274" w14:textId="77777777" w:rsidR="00206BCF" w:rsidRPr="00A7210F" w:rsidRDefault="00206BCF" w:rsidP="00720C44">
      <w:pPr>
        <w:spacing w:after="120" w:line="23" w:lineRule="atLeast"/>
        <w:jc w:val="center"/>
        <w:rPr>
          <w:rFonts w:ascii="Arial" w:eastAsia="Calibri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>§ 2</w:t>
      </w:r>
    </w:p>
    <w:p w14:paraId="68B07951" w14:textId="77777777" w:rsidR="000D7CF9" w:rsidRPr="00A7210F" w:rsidRDefault="00206BCF" w:rsidP="00720C44">
      <w:pPr>
        <w:overflowPunct/>
        <w:autoSpaceDE/>
        <w:spacing w:after="120" w:line="23" w:lineRule="atLeast"/>
        <w:jc w:val="center"/>
        <w:textAlignment w:val="auto"/>
        <w:rPr>
          <w:rFonts w:ascii="Arial" w:hAnsi="Arial" w:cs="Arial"/>
          <w:sz w:val="20"/>
        </w:rPr>
      </w:pPr>
      <w:r w:rsidRPr="00A7210F">
        <w:rPr>
          <w:rFonts w:ascii="Arial" w:eastAsia="Calibri" w:hAnsi="Arial" w:cs="Arial"/>
          <w:b/>
          <w:sz w:val="20"/>
        </w:rPr>
        <w:t>Przedmiot Umowy</w:t>
      </w:r>
    </w:p>
    <w:p w14:paraId="552AF5B6" w14:textId="1DBA7FFB" w:rsidR="00527A11" w:rsidRPr="00A7210F" w:rsidRDefault="000D7CF9" w:rsidP="00D36276">
      <w:pPr>
        <w:pStyle w:val="Akapitzlist"/>
        <w:numPr>
          <w:ilvl w:val="0"/>
          <w:numId w:val="16"/>
        </w:numPr>
        <w:spacing w:after="120"/>
        <w:ind w:left="357" w:hanging="357"/>
        <w:jc w:val="both"/>
        <w:rPr>
          <w:rFonts w:ascii="Arial" w:hAnsi="Arial" w:cs="Arial"/>
          <w:bCs/>
          <w:kern w:val="1"/>
          <w:sz w:val="20"/>
        </w:rPr>
      </w:pPr>
      <w:bookmarkStart w:id="0" w:name="OLE_LINK1"/>
      <w:r w:rsidRPr="00A7210F">
        <w:rPr>
          <w:rFonts w:ascii="Arial" w:hAnsi="Arial" w:cs="Arial"/>
          <w:sz w:val="20"/>
        </w:rPr>
        <w:t>Zamawiający zleca, a Wykonawca zobowiązuje si</w:t>
      </w:r>
      <w:r w:rsidR="00F53AAE" w:rsidRPr="00A7210F">
        <w:rPr>
          <w:rFonts w:ascii="Arial" w:hAnsi="Arial" w:cs="Arial"/>
          <w:sz w:val="20"/>
        </w:rPr>
        <w:t xml:space="preserve">ę </w:t>
      </w:r>
      <w:r w:rsidR="003100AA" w:rsidRPr="00A7210F">
        <w:rPr>
          <w:rFonts w:ascii="Arial" w:hAnsi="Arial" w:cs="Arial"/>
          <w:sz w:val="20"/>
        </w:rPr>
        <w:t>wykonać</w:t>
      </w:r>
      <w:r w:rsidR="00167E7A" w:rsidRPr="00A7210F">
        <w:rPr>
          <w:rFonts w:ascii="Arial" w:hAnsi="Arial" w:cs="Arial"/>
          <w:sz w:val="20"/>
        </w:rPr>
        <w:t xml:space="preserve"> </w:t>
      </w:r>
      <w:r w:rsidR="00C255BB" w:rsidRPr="00A7210F">
        <w:rPr>
          <w:rFonts w:ascii="Arial" w:hAnsi="Arial" w:cs="Arial"/>
          <w:sz w:val="20"/>
        </w:rPr>
        <w:t xml:space="preserve">remont zbiornika wody czystej nr </w:t>
      </w:r>
      <w:r w:rsidR="0073040A">
        <w:rPr>
          <w:rFonts w:ascii="Arial" w:hAnsi="Arial" w:cs="Arial"/>
          <w:sz w:val="20"/>
        </w:rPr>
        <w:t>2</w:t>
      </w:r>
      <w:r w:rsidR="00C255BB" w:rsidRPr="00A7210F">
        <w:rPr>
          <w:rFonts w:ascii="Arial" w:hAnsi="Arial" w:cs="Arial"/>
          <w:sz w:val="20"/>
        </w:rPr>
        <w:t xml:space="preserve"> posadowionego na terenie Zbiorników Wody Czystej </w:t>
      </w:r>
      <w:proofErr w:type="spellStart"/>
      <w:r w:rsidR="00C255BB" w:rsidRPr="00A7210F">
        <w:rPr>
          <w:rFonts w:ascii="Arial" w:hAnsi="Arial" w:cs="Arial"/>
          <w:sz w:val="20"/>
        </w:rPr>
        <w:t>Morasko</w:t>
      </w:r>
      <w:proofErr w:type="spellEnd"/>
      <w:r w:rsidR="00C255BB" w:rsidRPr="00A7210F">
        <w:rPr>
          <w:rFonts w:ascii="Arial" w:hAnsi="Arial" w:cs="Arial"/>
          <w:sz w:val="20"/>
        </w:rPr>
        <w:t xml:space="preserve"> w Poznaniu</w:t>
      </w:r>
      <w:r w:rsidR="00462583" w:rsidRPr="00A7210F">
        <w:rPr>
          <w:rFonts w:ascii="Arial" w:hAnsi="Arial" w:cs="Arial"/>
          <w:sz w:val="20"/>
        </w:rPr>
        <w:t xml:space="preserve"> </w:t>
      </w:r>
      <w:r w:rsidR="008C2790" w:rsidRPr="00A7210F">
        <w:rPr>
          <w:rFonts w:ascii="Arial" w:hAnsi="Arial" w:cs="Arial"/>
          <w:sz w:val="20"/>
        </w:rPr>
        <w:t>(dalej zwane „Przedmiotem Umowy”).</w:t>
      </w:r>
      <w:bookmarkEnd w:id="0"/>
    </w:p>
    <w:p w14:paraId="6C21266C" w14:textId="0E1EEF15" w:rsidR="00206BCF" w:rsidRPr="00A7210F" w:rsidRDefault="00206BCF" w:rsidP="00D36276">
      <w:pPr>
        <w:numPr>
          <w:ilvl w:val="0"/>
          <w:numId w:val="16"/>
        </w:numPr>
        <w:spacing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Przedmiot Umow</w:t>
      </w:r>
      <w:r w:rsidR="00C255BB" w:rsidRPr="00A7210F">
        <w:rPr>
          <w:rFonts w:ascii="Arial" w:hAnsi="Arial" w:cs="Arial"/>
          <w:sz w:val="20"/>
        </w:rPr>
        <w:t xml:space="preserve">y został szczegółowo opisany w załączniku nr 1 do niniejszej Umowy. </w:t>
      </w:r>
    </w:p>
    <w:p w14:paraId="1EE69D8D" w14:textId="77777777" w:rsidR="00D47925" w:rsidRPr="00A7210F" w:rsidRDefault="00206BCF" w:rsidP="00C61502">
      <w:pPr>
        <w:pStyle w:val="Akapitzlist"/>
        <w:numPr>
          <w:ilvl w:val="0"/>
          <w:numId w:val="16"/>
        </w:numPr>
        <w:tabs>
          <w:tab w:val="left" w:pos="426"/>
        </w:tabs>
        <w:overflowPunct/>
        <w:autoSpaceDE/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Wykonawca zobowiązuje się do wykonania Przedmiotu Umowy zgodnie</w:t>
      </w:r>
      <w:r w:rsidRPr="00A7210F">
        <w:rPr>
          <w:rFonts w:ascii="Arial" w:hAnsi="Arial" w:cs="Arial"/>
          <w:sz w:val="20"/>
        </w:rPr>
        <w:br/>
        <w:t xml:space="preserve">z </w:t>
      </w:r>
      <w:r w:rsidR="003100AA" w:rsidRPr="00A7210F">
        <w:rPr>
          <w:rFonts w:ascii="Arial" w:hAnsi="Arial" w:cs="Arial"/>
          <w:sz w:val="20"/>
        </w:rPr>
        <w:t xml:space="preserve">obowiązującymi </w:t>
      </w:r>
      <w:r w:rsidRPr="00A7210F">
        <w:rPr>
          <w:rFonts w:ascii="Arial" w:hAnsi="Arial" w:cs="Arial"/>
          <w:sz w:val="20"/>
        </w:rPr>
        <w:t>normami, prawem budowlanym, ogólnymi warunkami technicznymi, aktualnym poziomem wiedzy technicznej i z należytą stara</w:t>
      </w:r>
      <w:r w:rsidR="00267D75" w:rsidRPr="00A7210F">
        <w:rPr>
          <w:rFonts w:ascii="Arial" w:hAnsi="Arial" w:cs="Arial"/>
          <w:sz w:val="20"/>
        </w:rPr>
        <w:t>nności</w:t>
      </w:r>
      <w:r w:rsidR="00883FA1" w:rsidRPr="00A7210F">
        <w:rPr>
          <w:rFonts w:ascii="Arial" w:hAnsi="Arial" w:cs="Arial"/>
          <w:sz w:val="20"/>
        </w:rPr>
        <w:t>ą.</w:t>
      </w:r>
    </w:p>
    <w:p w14:paraId="1036DF33" w14:textId="77777777" w:rsidR="00D47925" w:rsidRPr="00A7210F" w:rsidRDefault="00D47925" w:rsidP="00720C44">
      <w:pPr>
        <w:spacing w:after="120" w:line="23" w:lineRule="atLeast"/>
        <w:rPr>
          <w:rFonts w:ascii="Arial" w:hAnsi="Arial" w:cs="Arial"/>
          <w:b/>
          <w:sz w:val="20"/>
        </w:rPr>
      </w:pPr>
    </w:p>
    <w:p w14:paraId="241D6B1D" w14:textId="77777777" w:rsidR="00206BCF" w:rsidRPr="00A7210F" w:rsidRDefault="00206BCF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  <w:bookmarkStart w:id="1" w:name="OLE_LINK3"/>
      <w:r w:rsidRPr="00A7210F">
        <w:rPr>
          <w:rFonts w:ascii="Arial" w:hAnsi="Arial" w:cs="Arial"/>
          <w:b/>
          <w:sz w:val="20"/>
        </w:rPr>
        <w:t>§ 3</w:t>
      </w:r>
    </w:p>
    <w:bookmarkEnd w:id="1"/>
    <w:p w14:paraId="17A30B3C" w14:textId="503198D7" w:rsidR="00206BCF" w:rsidRPr="00A7210F" w:rsidRDefault="005D3B1E" w:rsidP="00720C44">
      <w:pPr>
        <w:overflowPunct/>
        <w:autoSpaceDE/>
        <w:spacing w:after="120" w:line="23" w:lineRule="atLeast"/>
        <w:jc w:val="center"/>
        <w:textAlignment w:val="auto"/>
        <w:rPr>
          <w:rFonts w:ascii="Arial" w:eastAsia="Arial" w:hAnsi="Arial" w:cs="Arial"/>
          <w:sz w:val="20"/>
        </w:rPr>
      </w:pPr>
      <w:r w:rsidRPr="00A7210F">
        <w:rPr>
          <w:rFonts w:ascii="Arial" w:eastAsia="Calibri" w:hAnsi="Arial" w:cs="Arial"/>
          <w:b/>
          <w:sz w:val="20"/>
        </w:rPr>
        <w:t xml:space="preserve">Termin </w:t>
      </w:r>
      <w:r w:rsidR="00206BCF" w:rsidRPr="00A7210F">
        <w:rPr>
          <w:rFonts w:ascii="Arial" w:eastAsia="Calibri" w:hAnsi="Arial" w:cs="Arial"/>
          <w:b/>
          <w:sz w:val="20"/>
        </w:rPr>
        <w:t>wykonania Umowy</w:t>
      </w:r>
    </w:p>
    <w:p w14:paraId="64F2AC26" w14:textId="1BB0952D" w:rsidR="00206BCF" w:rsidRPr="00A7210F" w:rsidRDefault="00AC28BE" w:rsidP="00C255BB">
      <w:pPr>
        <w:pStyle w:val="Akapitzlist2"/>
        <w:suppressAutoHyphens w:val="0"/>
        <w:overflowPunct w:val="0"/>
        <w:autoSpaceDE w:val="0"/>
        <w:autoSpaceDN w:val="0"/>
        <w:adjustRightInd w:val="0"/>
        <w:spacing w:after="120" w:line="23" w:lineRule="atLeast"/>
        <w:ind w:left="360"/>
        <w:jc w:val="both"/>
        <w:textAlignment w:val="baseline"/>
        <w:rPr>
          <w:rFonts w:ascii="Arial" w:hAnsi="Arial" w:cs="Arial"/>
        </w:rPr>
      </w:pPr>
      <w:r w:rsidRPr="00A7210F">
        <w:rPr>
          <w:rFonts w:ascii="Arial" w:hAnsi="Arial" w:cs="Arial"/>
        </w:rPr>
        <w:t>Wykonawca zobowiązuje się wykonać</w:t>
      </w:r>
      <w:r w:rsidR="00206BCF" w:rsidRPr="00A7210F">
        <w:rPr>
          <w:rFonts w:ascii="Arial" w:hAnsi="Arial" w:cs="Arial"/>
        </w:rPr>
        <w:t xml:space="preserve"> Przedmiot Umowy w terminie </w:t>
      </w:r>
      <w:r w:rsidR="00585B4A" w:rsidRPr="00A7210F">
        <w:rPr>
          <w:rFonts w:ascii="Arial" w:hAnsi="Arial" w:cs="Arial"/>
        </w:rPr>
        <w:t xml:space="preserve"> </w:t>
      </w:r>
      <w:r w:rsidR="007F7DD8" w:rsidRPr="00A7210F">
        <w:rPr>
          <w:rFonts w:ascii="Arial" w:hAnsi="Arial" w:cs="Arial"/>
        </w:rPr>
        <w:t xml:space="preserve">do dnia </w:t>
      </w:r>
      <w:r w:rsidR="000C10A8" w:rsidRPr="005D3E7E">
        <w:rPr>
          <w:rFonts w:ascii="Arial" w:hAnsi="Arial" w:cs="Arial"/>
        </w:rPr>
        <w:t xml:space="preserve">30.10.2024 </w:t>
      </w:r>
      <w:r w:rsidR="00DA5EBF" w:rsidRPr="005D3E7E">
        <w:rPr>
          <w:rFonts w:ascii="Arial" w:hAnsi="Arial" w:cs="Arial"/>
        </w:rPr>
        <w:t>roku</w:t>
      </w:r>
      <w:r w:rsidR="00DA5EBF" w:rsidRPr="00A7210F">
        <w:rPr>
          <w:rFonts w:ascii="Arial" w:hAnsi="Arial" w:cs="Arial"/>
        </w:rPr>
        <w:t xml:space="preserve"> </w:t>
      </w:r>
      <w:r w:rsidR="00DC4877" w:rsidRPr="00A7210F">
        <w:rPr>
          <w:rFonts w:ascii="Arial" w:hAnsi="Arial" w:cs="Arial"/>
        </w:rPr>
        <w:t>(zwany</w:t>
      </w:r>
      <w:r w:rsidRPr="00A7210F">
        <w:rPr>
          <w:rFonts w:ascii="Arial" w:hAnsi="Arial" w:cs="Arial"/>
        </w:rPr>
        <w:t>m</w:t>
      </w:r>
      <w:r w:rsidR="00DC4877" w:rsidRPr="00A7210F">
        <w:rPr>
          <w:rFonts w:ascii="Arial" w:hAnsi="Arial" w:cs="Arial"/>
        </w:rPr>
        <w:t xml:space="preserve"> w dalszej części Umowy „Terminem Wykonania Umowy”)</w:t>
      </w:r>
      <w:r w:rsidR="00F53AAE" w:rsidRPr="00A7210F">
        <w:rPr>
          <w:rFonts w:ascii="Arial" w:hAnsi="Arial" w:cs="Arial"/>
        </w:rPr>
        <w:t>.</w:t>
      </w:r>
    </w:p>
    <w:p w14:paraId="7E941C9F" w14:textId="77777777" w:rsidR="00596195" w:rsidRPr="00A7210F" w:rsidRDefault="00596195" w:rsidP="00720C44">
      <w:pPr>
        <w:tabs>
          <w:tab w:val="left" w:pos="426"/>
        </w:tabs>
        <w:suppressAutoHyphens w:val="0"/>
        <w:autoSpaceDN w:val="0"/>
        <w:adjustRightInd w:val="0"/>
        <w:spacing w:after="120" w:line="23" w:lineRule="atLeast"/>
        <w:jc w:val="both"/>
        <w:rPr>
          <w:rFonts w:ascii="Arial" w:hAnsi="Arial" w:cs="Arial"/>
          <w:bCs/>
          <w:sz w:val="20"/>
        </w:rPr>
      </w:pPr>
    </w:p>
    <w:p w14:paraId="131B0DD4" w14:textId="77777777" w:rsidR="00340A3F" w:rsidRPr="00A7210F" w:rsidRDefault="00BC7CE9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 xml:space="preserve">§ </w:t>
      </w:r>
      <w:r w:rsidR="007B06DE" w:rsidRPr="00A7210F">
        <w:rPr>
          <w:rFonts w:ascii="Arial" w:hAnsi="Arial" w:cs="Arial"/>
          <w:b/>
          <w:sz w:val="20"/>
        </w:rPr>
        <w:t>4</w:t>
      </w:r>
    </w:p>
    <w:p w14:paraId="0FEE407B" w14:textId="77777777" w:rsidR="00BC7CE9" w:rsidRPr="00A7210F" w:rsidRDefault="00BC7CE9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>Wynagrodzenie</w:t>
      </w:r>
      <w:r w:rsidR="003208AC" w:rsidRPr="00A7210F">
        <w:rPr>
          <w:rFonts w:ascii="Arial" w:hAnsi="Arial" w:cs="Arial"/>
          <w:b/>
          <w:sz w:val="20"/>
        </w:rPr>
        <w:t xml:space="preserve"> i warunki płatności</w:t>
      </w:r>
    </w:p>
    <w:p w14:paraId="3C6828F0" w14:textId="6EAF1F2C" w:rsidR="00272F8A" w:rsidRPr="00A7210F" w:rsidRDefault="00272F8A" w:rsidP="00E93E96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Wynagrodzenie </w:t>
      </w:r>
      <w:r w:rsidR="00C255BB" w:rsidRPr="00A7210F">
        <w:rPr>
          <w:rFonts w:ascii="Arial" w:hAnsi="Arial" w:cs="Arial"/>
          <w:sz w:val="20"/>
        </w:rPr>
        <w:t>Wykonawcy z tytułu realizacji Przedmiotu Umowy zostaje ustalone na kwotę</w:t>
      </w:r>
      <w:r w:rsidRPr="00A7210F">
        <w:rPr>
          <w:rFonts w:ascii="Arial" w:hAnsi="Arial" w:cs="Arial"/>
          <w:sz w:val="20"/>
        </w:rPr>
        <w:t xml:space="preserve">……. ……… zł </w:t>
      </w:r>
      <w:r w:rsidR="00F115BC" w:rsidRPr="00A7210F">
        <w:rPr>
          <w:rFonts w:ascii="Arial" w:hAnsi="Arial" w:cs="Arial"/>
          <w:sz w:val="20"/>
        </w:rPr>
        <w:t xml:space="preserve">netto </w:t>
      </w:r>
      <w:r w:rsidRPr="00A7210F">
        <w:rPr>
          <w:rFonts w:ascii="Arial" w:hAnsi="Arial" w:cs="Arial"/>
          <w:sz w:val="20"/>
        </w:rPr>
        <w:t xml:space="preserve">(słownie .................... złotych …/100). </w:t>
      </w:r>
    </w:p>
    <w:p w14:paraId="02F74B9E" w14:textId="77777777" w:rsidR="00BC7CE9" w:rsidRPr="00A7210F" w:rsidRDefault="00BC7CE9" w:rsidP="00C61502">
      <w:pPr>
        <w:numPr>
          <w:ilvl w:val="0"/>
          <w:numId w:val="3"/>
        </w:numPr>
        <w:tabs>
          <w:tab w:val="clear" w:pos="360"/>
        </w:tabs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Wynagrodzenie</w:t>
      </w:r>
      <w:r w:rsidR="00DC4877" w:rsidRPr="00A7210F">
        <w:rPr>
          <w:rFonts w:ascii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 xml:space="preserve">nie obejmuje podatku od towarów i usług VAT. Kwota Wynagrodzenia zostanie powiększona o kwotę podatku VAT wg stawki obowiązującej </w:t>
      </w:r>
      <w:r w:rsidR="004142A9" w:rsidRPr="00A7210F">
        <w:rPr>
          <w:rFonts w:ascii="Arial" w:hAnsi="Arial" w:cs="Arial"/>
          <w:sz w:val="20"/>
        </w:rPr>
        <w:t xml:space="preserve">w dniu </w:t>
      </w:r>
      <w:r w:rsidR="00AC28BE" w:rsidRPr="00A7210F">
        <w:rPr>
          <w:rFonts w:ascii="Arial" w:hAnsi="Arial" w:cs="Arial"/>
          <w:sz w:val="20"/>
        </w:rPr>
        <w:t>wystawienia</w:t>
      </w:r>
      <w:r w:rsidR="004142A9" w:rsidRPr="00A7210F">
        <w:rPr>
          <w:rFonts w:ascii="Arial" w:hAnsi="Arial" w:cs="Arial"/>
          <w:sz w:val="20"/>
        </w:rPr>
        <w:t xml:space="preserve"> właściwej faktury VAT, </w:t>
      </w:r>
      <w:r w:rsidRPr="00A7210F">
        <w:rPr>
          <w:rFonts w:ascii="Arial" w:hAnsi="Arial" w:cs="Arial"/>
          <w:sz w:val="20"/>
        </w:rPr>
        <w:t>według właściwych przepisów.</w:t>
      </w:r>
    </w:p>
    <w:p w14:paraId="351B4E42" w14:textId="60DEBAA5" w:rsidR="00D93F46" w:rsidRPr="00A7210F" w:rsidRDefault="00D93F46" w:rsidP="00D93F46">
      <w:pPr>
        <w:pStyle w:val="Akapitzlist"/>
        <w:numPr>
          <w:ilvl w:val="0"/>
          <w:numId w:val="3"/>
        </w:numPr>
        <w:spacing w:after="120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lastRenderedPageBreak/>
        <w:t>Zapłata Wynagrodzenia z tytułu wykonania Przedmiotu Umowy będzie dokonana przez  Zamawiającego na podstawie faktur VAT wystawianych przez Wykonawcę, w terminie 30 dni od dnia otrzymania przez Zamawiającego faktury VAT, zgodnie ze Schematem Płatności stanow</w:t>
      </w:r>
      <w:r w:rsidR="00332E14" w:rsidRPr="00A7210F">
        <w:rPr>
          <w:rFonts w:ascii="Arial" w:hAnsi="Arial" w:cs="Arial"/>
          <w:sz w:val="20"/>
        </w:rPr>
        <w:t xml:space="preserve">iącym </w:t>
      </w:r>
      <w:r w:rsidR="00332E14" w:rsidRPr="005D3E7E">
        <w:rPr>
          <w:rFonts w:ascii="Arial" w:hAnsi="Arial" w:cs="Arial"/>
          <w:sz w:val="20"/>
        </w:rPr>
        <w:t xml:space="preserve">załącznik nr </w:t>
      </w:r>
      <w:r w:rsidR="00744001">
        <w:rPr>
          <w:rFonts w:ascii="Arial" w:hAnsi="Arial" w:cs="Arial"/>
          <w:sz w:val="20"/>
        </w:rPr>
        <w:t>6</w:t>
      </w:r>
      <w:r w:rsidRPr="00A7210F">
        <w:rPr>
          <w:rFonts w:ascii="Arial" w:hAnsi="Arial" w:cs="Arial"/>
          <w:sz w:val="20"/>
        </w:rPr>
        <w:t xml:space="preserve"> do Umowy, przelewem, na rachunek bankowy Wykonawcy. Za datę zapłaty Wynagrodzenia przyjmuje się dzień obciążenia rachunku bankowego Zamawiającego.</w:t>
      </w:r>
    </w:p>
    <w:p w14:paraId="446B7D47" w14:textId="56F66EFF" w:rsidR="00D93F46" w:rsidRPr="00A7210F" w:rsidRDefault="00D93F46" w:rsidP="005E2B55">
      <w:pPr>
        <w:pStyle w:val="Akapitzlist"/>
        <w:numPr>
          <w:ilvl w:val="0"/>
          <w:numId w:val="3"/>
        </w:numPr>
        <w:spacing w:after="120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Podstawę do wystawienia faktur VAT przez Wykonawcę stanowić będzie dokonanie przez Zamawiającego częściowego odbioru prac objętych Przedmiotem Umowy bez zastrzeżeń i sporządzenie protokołu odbioru częściowego (zwany dalej „Protokołem”)</w:t>
      </w:r>
      <w:r w:rsidR="00960175" w:rsidRPr="00A7210F">
        <w:rPr>
          <w:rFonts w:ascii="Arial" w:hAnsi="Arial" w:cs="Arial"/>
          <w:sz w:val="20"/>
        </w:rPr>
        <w:t xml:space="preserve"> oraz,</w:t>
      </w:r>
      <w:r w:rsidR="00CC79A8" w:rsidRPr="00A7210F">
        <w:rPr>
          <w:rFonts w:ascii="Arial" w:hAnsi="Arial" w:cs="Arial"/>
          <w:sz w:val="20"/>
        </w:rPr>
        <w:t xml:space="preserve"> </w:t>
      </w:r>
      <w:r w:rsidR="00960175" w:rsidRPr="00A7210F">
        <w:rPr>
          <w:rFonts w:ascii="Arial" w:hAnsi="Arial" w:cs="Arial"/>
          <w:sz w:val="20"/>
        </w:rPr>
        <w:t>p</w:t>
      </w:r>
      <w:r w:rsidRPr="00A7210F">
        <w:rPr>
          <w:rFonts w:ascii="Arial" w:hAnsi="Arial" w:cs="Arial"/>
          <w:sz w:val="20"/>
        </w:rPr>
        <w:t>o zgłoszeniu zakończenia prac przez Wykonawcę</w:t>
      </w:r>
      <w:r w:rsidR="00960175" w:rsidRPr="00A7210F">
        <w:rPr>
          <w:rFonts w:ascii="Arial" w:hAnsi="Arial" w:cs="Arial"/>
          <w:sz w:val="20"/>
        </w:rPr>
        <w:t>, dokonanie końcowego odbioru prac</w:t>
      </w:r>
      <w:r w:rsidRPr="00A7210F">
        <w:rPr>
          <w:rFonts w:ascii="Arial" w:hAnsi="Arial" w:cs="Arial"/>
          <w:sz w:val="20"/>
        </w:rPr>
        <w:t xml:space="preserve"> objętych Przedmiotem Umowy bez zastrzeżeń i sporządzenie protokołu odbioru końcowego (zwany dalej „Protokołem Końcowym”).</w:t>
      </w:r>
    </w:p>
    <w:p w14:paraId="06200108" w14:textId="77777777" w:rsidR="00BC7CE9" w:rsidRPr="00A7210F" w:rsidRDefault="00BC7CE9" w:rsidP="00C61502">
      <w:pPr>
        <w:numPr>
          <w:ilvl w:val="0"/>
          <w:numId w:val="3"/>
        </w:numPr>
        <w:tabs>
          <w:tab w:val="left" w:pos="426"/>
        </w:tabs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iCs/>
          <w:sz w:val="20"/>
        </w:rPr>
        <w:t xml:space="preserve">Na każdej fakturze Wykonawca zobowiązany jest wpisać numer Umowy. W przypadku braku wskazania numeru Umowy faktura zostanie odesłana do Wykonawcy, jako wystawiona nieprawidłowo, a brak zapłaty w takiej sytuacji nie będzie traktowany jako zwłoka Zamawiającego w zapłacie. </w:t>
      </w:r>
    </w:p>
    <w:p w14:paraId="14D4384C" w14:textId="3A2A7DDB" w:rsidR="00BC7CE9" w:rsidRPr="00A7210F" w:rsidRDefault="00BC7CE9" w:rsidP="00C61502">
      <w:pPr>
        <w:numPr>
          <w:ilvl w:val="0"/>
          <w:numId w:val="3"/>
        </w:numPr>
        <w:tabs>
          <w:tab w:val="left" w:pos="426"/>
        </w:tabs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Wynagrodzenie zostanie zapłacone w terminie </w:t>
      </w:r>
      <w:r w:rsidRPr="00A7210F">
        <w:rPr>
          <w:rFonts w:ascii="Arial" w:hAnsi="Arial" w:cs="Arial"/>
          <w:b/>
          <w:sz w:val="20"/>
        </w:rPr>
        <w:t>30</w:t>
      </w:r>
      <w:r w:rsidRPr="00A7210F">
        <w:rPr>
          <w:rFonts w:ascii="Arial" w:hAnsi="Arial" w:cs="Arial"/>
          <w:sz w:val="20"/>
        </w:rPr>
        <w:t xml:space="preserve"> dni od daty dostarczenia Zamawiającemu </w:t>
      </w:r>
      <w:r w:rsidR="00D36276" w:rsidRPr="00A7210F">
        <w:rPr>
          <w:rFonts w:ascii="Arial" w:hAnsi="Arial" w:cs="Arial"/>
          <w:sz w:val="20"/>
        </w:rPr>
        <w:t xml:space="preserve">faktury VAT </w:t>
      </w:r>
      <w:r w:rsidRPr="00A7210F">
        <w:rPr>
          <w:rFonts w:ascii="Arial" w:hAnsi="Arial" w:cs="Arial"/>
          <w:sz w:val="20"/>
        </w:rPr>
        <w:t>przelewem, na rachunek bankowy wskazany przez Wykonawcę. Za datę zapłaty Wynagrodzenia przyjmuje się dzień obciążenia rachunku bankowego Zamawiającego.</w:t>
      </w:r>
    </w:p>
    <w:p w14:paraId="2C806B6A" w14:textId="77777777" w:rsidR="00DD0CF8" w:rsidRPr="00A7210F" w:rsidRDefault="00BC7CE9" w:rsidP="00C61502">
      <w:pPr>
        <w:numPr>
          <w:ilvl w:val="0"/>
          <w:numId w:val="3"/>
        </w:numPr>
        <w:tabs>
          <w:tab w:val="left" w:pos="426"/>
        </w:tabs>
        <w:spacing w:after="120" w:line="23" w:lineRule="atLeast"/>
        <w:jc w:val="both"/>
        <w:rPr>
          <w:rFonts w:ascii="Arial" w:hAnsi="Arial" w:cs="Arial"/>
          <w:bCs/>
          <w:sz w:val="20"/>
        </w:rPr>
      </w:pPr>
      <w:r w:rsidRPr="00A7210F">
        <w:rPr>
          <w:rFonts w:ascii="Arial" w:hAnsi="Arial" w:cs="Arial"/>
          <w:sz w:val="20"/>
        </w:rPr>
        <w:t>Zamawiający oświadcza, że jest płatnikiem podatku VAT i posiada</w:t>
      </w:r>
      <w:r w:rsidRPr="00A7210F">
        <w:rPr>
          <w:rFonts w:ascii="Arial" w:hAnsi="Arial" w:cs="Arial"/>
          <w:sz w:val="20"/>
        </w:rPr>
        <w:br/>
        <w:t>nr identyfikacyjny NIP 777-00-03-274</w:t>
      </w:r>
      <w:r w:rsidR="003208AC" w:rsidRPr="00A7210F">
        <w:rPr>
          <w:rFonts w:ascii="Arial" w:hAnsi="Arial" w:cs="Arial"/>
          <w:bCs/>
          <w:sz w:val="20"/>
        </w:rPr>
        <w:t>.</w:t>
      </w:r>
    </w:p>
    <w:p w14:paraId="21AEB7E4" w14:textId="77777777" w:rsidR="0065686C" w:rsidRPr="005D3E7E" w:rsidRDefault="0065686C" w:rsidP="0065686C">
      <w:pPr>
        <w:numPr>
          <w:ilvl w:val="0"/>
          <w:numId w:val="3"/>
        </w:numPr>
        <w:spacing w:after="120" w:line="23" w:lineRule="atLeast"/>
        <w:jc w:val="both"/>
        <w:rPr>
          <w:rFonts w:ascii="Arial" w:hAnsi="Arial" w:cs="Arial"/>
          <w:iCs/>
          <w:sz w:val="20"/>
        </w:rPr>
      </w:pPr>
      <w:r w:rsidRPr="005D3E7E">
        <w:rPr>
          <w:rFonts w:ascii="Arial" w:hAnsi="Arial" w:cs="Arial"/>
          <w:iCs/>
          <w:sz w:val="20"/>
        </w:rPr>
        <w:t>Faktury za wykonanie Przedmiotu Umowy należy przesłać pocztą elektroniczną na adres odbiorefaktury@aquanet.pl.</w:t>
      </w:r>
    </w:p>
    <w:p w14:paraId="46D16A2A" w14:textId="77777777" w:rsidR="0065686C" w:rsidRPr="005D3E7E" w:rsidRDefault="0065686C" w:rsidP="0065686C">
      <w:pPr>
        <w:numPr>
          <w:ilvl w:val="0"/>
          <w:numId w:val="3"/>
        </w:numPr>
        <w:spacing w:after="120" w:line="23" w:lineRule="atLeast"/>
        <w:jc w:val="both"/>
        <w:rPr>
          <w:rFonts w:ascii="Arial" w:hAnsi="Arial" w:cs="Arial"/>
          <w:iCs/>
          <w:sz w:val="20"/>
        </w:rPr>
      </w:pPr>
      <w:r w:rsidRPr="005D3E7E">
        <w:rPr>
          <w:rFonts w:ascii="Arial" w:hAnsi="Arial" w:cs="Arial"/>
          <w:iCs/>
          <w:sz w:val="20"/>
        </w:rPr>
        <w:t>Wykonawca oświadcza, że dla transakcji wynikających z Umowy jest czynnym podatnikiem podatku VAT o następującym numerze identyfikacji podatkowej NIP: ……..W przypadku zmiany statusu jako czynnego podatnika podatku VAT, Wykonawca zobowiązuje się do poinformowania o tym fakcie Zamawiającego w terminie do trzech dni roboczych od dnia zdarzenia.</w:t>
      </w:r>
    </w:p>
    <w:p w14:paraId="6AE2B0E9" w14:textId="77777777" w:rsidR="0065686C" w:rsidRPr="005D3E7E" w:rsidRDefault="0065686C" w:rsidP="0065686C">
      <w:pPr>
        <w:numPr>
          <w:ilvl w:val="0"/>
          <w:numId w:val="3"/>
        </w:numPr>
        <w:spacing w:after="120" w:line="23" w:lineRule="atLeast"/>
        <w:jc w:val="both"/>
        <w:rPr>
          <w:rFonts w:ascii="Arial" w:hAnsi="Arial" w:cs="Arial"/>
          <w:iCs/>
          <w:sz w:val="20"/>
        </w:rPr>
      </w:pPr>
      <w:r w:rsidRPr="005D3E7E">
        <w:rPr>
          <w:rFonts w:ascii="Arial" w:hAnsi="Arial" w:cs="Arial"/>
          <w:iCs/>
          <w:sz w:val="20"/>
        </w:rPr>
        <w:t xml:space="preserve">Wykonawca oświadcza, iż rachunek bankowy, który wskaże na fakturze będzie rachunkiem znajdującym się w prowadzonym przez Szefa Krajowej Administracji Skarbowej wykazie podatników VAT. </w:t>
      </w:r>
    </w:p>
    <w:p w14:paraId="15A9CAD1" w14:textId="77777777" w:rsidR="0065686C" w:rsidRPr="005D3E7E" w:rsidRDefault="0065686C" w:rsidP="0065686C">
      <w:pPr>
        <w:numPr>
          <w:ilvl w:val="0"/>
          <w:numId w:val="3"/>
        </w:numPr>
        <w:spacing w:after="120" w:line="23" w:lineRule="atLeast"/>
        <w:jc w:val="both"/>
        <w:rPr>
          <w:rFonts w:ascii="Arial" w:hAnsi="Arial" w:cs="Arial"/>
          <w:iCs/>
          <w:sz w:val="20"/>
        </w:rPr>
      </w:pPr>
      <w:r w:rsidRPr="005D3E7E">
        <w:rPr>
          <w:rFonts w:ascii="Arial" w:hAnsi="Arial" w:cs="Arial"/>
          <w:iCs/>
          <w:sz w:val="20"/>
        </w:rPr>
        <w:t>W sytuacji, gdy rachunek wskazany przez Wykonawcę na fakturze nie będzie rachunkiem znajdującym się w prowadzonym przez Szefa Krajowej Administracji Skarbowej wykazie podatników VAT, a wartość faktury lub Umowy przekracza 15.000,00 zł brutto, Zamawiający zapłaci należność stwierdzoną fakturą na inny rachunek Wykonawcy - 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przedmiotową fakturą na rachunek na niej wskazany i jednocześnie zawiadomi właściwego naczelnika urzędu skarbowego o tym fakcie.</w:t>
      </w:r>
    </w:p>
    <w:p w14:paraId="2DD66442" w14:textId="77777777" w:rsidR="0065686C" w:rsidRPr="005D3E7E" w:rsidRDefault="0065686C" w:rsidP="0065686C">
      <w:pPr>
        <w:pStyle w:val="Akapitzlist"/>
        <w:numPr>
          <w:ilvl w:val="0"/>
          <w:numId w:val="3"/>
        </w:numPr>
        <w:spacing w:after="120" w:line="23" w:lineRule="atLeast"/>
        <w:contextualSpacing/>
        <w:jc w:val="both"/>
        <w:rPr>
          <w:rFonts w:ascii="Arial" w:hAnsi="Arial" w:cs="Arial"/>
          <w:iCs/>
          <w:sz w:val="20"/>
        </w:rPr>
      </w:pPr>
      <w:r w:rsidRPr="005D3E7E">
        <w:rPr>
          <w:rFonts w:ascii="Arial" w:hAnsi="Arial" w:cs="Arial"/>
          <w:iCs/>
          <w:sz w:val="20"/>
        </w:rPr>
        <w:t>Zamawiający oświadcza, że jest dużym przedsiębiorcą w rozumieniu ustawy z dnia 8 marca  2013 r. o przeciwdziałaniu nadmiernym opóźnieniom w transakcjach handlowych (</w:t>
      </w:r>
      <w:proofErr w:type="spellStart"/>
      <w:r w:rsidRPr="005D3E7E">
        <w:rPr>
          <w:rFonts w:ascii="Arial" w:hAnsi="Arial" w:cs="Arial"/>
          <w:iCs/>
          <w:sz w:val="20"/>
        </w:rPr>
        <w:t>t.j</w:t>
      </w:r>
      <w:proofErr w:type="spellEnd"/>
      <w:r w:rsidRPr="005D3E7E">
        <w:rPr>
          <w:rFonts w:ascii="Arial" w:hAnsi="Arial" w:cs="Arial"/>
          <w:iCs/>
          <w:sz w:val="20"/>
        </w:rPr>
        <w:t>. Dz. U. z 2023 r., poz. 1790 ze zm.).</w:t>
      </w:r>
    </w:p>
    <w:p w14:paraId="4C9EBE81" w14:textId="77777777" w:rsidR="00424DC7" w:rsidRPr="00A7210F" w:rsidRDefault="00424DC7" w:rsidP="00424DC7">
      <w:pPr>
        <w:tabs>
          <w:tab w:val="left" w:pos="426"/>
        </w:tabs>
        <w:spacing w:after="120" w:line="23" w:lineRule="atLeast"/>
        <w:ind w:left="360"/>
        <w:jc w:val="both"/>
        <w:rPr>
          <w:rFonts w:ascii="Arial" w:hAnsi="Arial" w:cs="Arial"/>
          <w:bCs/>
          <w:sz w:val="20"/>
        </w:rPr>
      </w:pPr>
    </w:p>
    <w:p w14:paraId="00FF3D19" w14:textId="77777777" w:rsidR="006A26FD" w:rsidRPr="00A7210F" w:rsidRDefault="006A26FD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</w:p>
    <w:p w14:paraId="5AD7A094" w14:textId="77777777" w:rsidR="00206BCF" w:rsidRPr="00A7210F" w:rsidRDefault="00206BCF" w:rsidP="00720C44">
      <w:pPr>
        <w:spacing w:after="120" w:line="23" w:lineRule="atLeast"/>
        <w:jc w:val="center"/>
        <w:rPr>
          <w:rFonts w:ascii="Arial" w:eastAsia="Calibri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 xml:space="preserve">§ </w:t>
      </w:r>
      <w:r w:rsidR="00340A3F" w:rsidRPr="00A7210F">
        <w:rPr>
          <w:rFonts w:ascii="Arial" w:hAnsi="Arial" w:cs="Arial"/>
          <w:b/>
          <w:sz w:val="20"/>
        </w:rPr>
        <w:t>5</w:t>
      </w:r>
    </w:p>
    <w:p w14:paraId="1D3825F6" w14:textId="77777777" w:rsidR="00206BCF" w:rsidRPr="00A7210F" w:rsidRDefault="00206BCF" w:rsidP="00720C44">
      <w:pPr>
        <w:overflowPunct/>
        <w:autoSpaceDE/>
        <w:spacing w:after="120" w:line="23" w:lineRule="atLeast"/>
        <w:jc w:val="center"/>
        <w:textAlignment w:val="auto"/>
        <w:rPr>
          <w:rFonts w:ascii="Arial" w:hAnsi="Arial" w:cs="Arial"/>
          <w:sz w:val="20"/>
          <w:shd w:val="clear" w:color="auto" w:fill="FFFF00"/>
        </w:rPr>
      </w:pPr>
      <w:r w:rsidRPr="00A7210F">
        <w:rPr>
          <w:rFonts w:ascii="Arial" w:eastAsia="Calibri" w:hAnsi="Arial" w:cs="Arial"/>
          <w:b/>
          <w:sz w:val="20"/>
        </w:rPr>
        <w:t>Nadzór nad wykonywaniem Robót</w:t>
      </w:r>
    </w:p>
    <w:p w14:paraId="0E15054B" w14:textId="77777777" w:rsidR="00734031" w:rsidRPr="00A7210F" w:rsidRDefault="00734031" w:rsidP="00D36276">
      <w:pPr>
        <w:numPr>
          <w:ilvl w:val="0"/>
          <w:numId w:val="32"/>
        </w:numPr>
        <w:tabs>
          <w:tab w:val="left" w:pos="426"/>
        </w:tabs>
        <w:overflowPunct/>
        <w:autoSpaceDE/>
        <w:jc w:val="both"/>
        <w:textAlignment w:val="auto"/>
        <w:rPr>
          <w:rFonts w:ascii="Arial" w:eastAsia="Arial" w:hAnsi="Arial" w:cs="Arial"/>
          <w:sz w:val="20"/>
        </w:rPr>
      </w:pPr>
      <w:r w:rsidRPr="00A7210F">
        <w:rPr>
          <w:rFonts w:ascii="Arial" w:eastAsia="Arial" w:hAnsi="Arial" w:cs="Arial"/>
          <w:sz w:val="20"/>
        </w:rPr>
        <w:t>Zamawiający wyznacza:</w:t>
      </w:r>
    </w:p>
    <w:p w14:paraId="5778C731" w14:textId="4F4BC755" w:rsidR="00734031" w:rsidRPr="00A7210F" w:rsidRDefault="00734031" w:rsidP="00D36276">
      <w:pPr>
        <w:pStyle w:val="Akapitzlist"/>
        <w:numPr>
          <w:ilvl w:val="1"/>
          <w:numId w:val="32"/>
        </w:numPr>
        <w:tabs>
          <w:tab w:val="clear" w:pos="1515"/>
          <w:tab w:val="left" w:pos="426"/>
          <w:tab w:val="num" w:pos="709"/>
        </w:tabs>
        <w:overflowPunct/>
        <w:autoSpaceDE/>
        <w:ind w:hanging="1089"/>
        <w:jc w:val="both"/>
        <w:textAlignment w:val="auto"/>
        <w:rPr>
          <w:rFonts w:ascii="Arial" w:eastAsia="Arial" w:hAnsi="Arial" w:cs="Arial"/>
          <w:sz w:val="20"/>
        </w:rPr>
      </w:pPr>
      <w:r w:rsidRPr="00A7210F">
        <w:rPr>
          <w:rFonts w:ascii="Arial" w:eastAsia="Arial" w:hAnsi="Arial" w:cs="Arial"/>
          <w:sz w:val="20"/>
        </w:rPr>
        <w:t>Przedstawiciela Zamawiającego w osobie:</w:t>
      </w:r>
      <w:r w:rsidR="00D93F46" w:rsidRPr="00A7210F">
        <w:rPr>
          <w:rFonts w:ascii="Arial" w:eastAsia="Arial" w:hAnsi="Arial" w:cs="Arial"/>
          <w:sz w:val="20"/>
        </w:rPr>
        <w:t xml:space="preserve"> </w:t>
      </w:r>
    </w:p>
    <w:p w14:paraId="4F7E7E70" w14:textId="292AD488" w:rsidR="008342E0" w:rsidRPr="00A7210F" w:rsidRDefault="008342E0" w:rsidP="00D36276">
      <w:pPr>
        <w:tabs>
          <w:tab w:val="left" w:pos="426"/>
        </w:tabs>
        <w:overflowPunct/>
        <w:autoSpaceDE/>
        <w:ind w:left="426"/>
        <w:jc w:val="both"/>
        <w:textAlignment w:val="auto"/>
        <w:rPr>
          <w:rFonts w:ascii="Arial" w:eastAsia="Arial" w:hAnsi="Arial" w:cs="Arial"/>
          <w:sz w:val="20"/>
        </w:rPr>
      </w:pPr>
      <w:r w:rsidRPr="00A7210F">
        <w:rPr>
          <w:rFonts w:ascii="Arial" w:eastAsia="Arial" w:hAnsi="Arial" w:cs="Arial"/>
          <w:sz w:val="20"/>
        </w:rPr>
        <w:t xml:space="preserve">nr </w:t>
      </w:r>
      <w:proofErr w:type="spellStart"/>
      <w:r w:rsidRPr="00A7210F">
        <w:rPr>
          <w:rFonts w:ascii="Arial" w:eastAsia="Arial" w:hAnsi="Arial" w:cs="Arial"/>
          <w:sz w:val="20"/>
        </w:rPr>
        <w:t>tel</w:t>
      </w:r>
      <w:proofErr w:type="spellEnd"/>
      <w:r w:rsidRPr="00A7210F">
        <w:rPr>
          <w:rFonts w:ascii="Arial" w:eastAsia="Arial" w:hAnsi="Arial" w:cs="Arial"/>
          <w:sz w:val="20"/>
        </w:rPr>
        <w:t xml:space="preserve"> </w:t>
      </w:r>
    </w:p>
    <w:p w14:paraId="42C56E25" w14:textId="6B283846" w:rsidR="00BC06FB" w:rsidRPr="00A7210F" w:rsidRDefault="00596195" w:rsidP="00D36276">
      <w:pPr>
        <w:pStyle w:val="Akapitzlist"/>
        <w:numPr>
          <w:ilvl w:val="1"/>
          <w:numId w:val="32"/>
        </w:numPr>
        <w:tabs>
          <w:tab w:val="clear" w:pos="1515"/>
          <w:tab w:val="left" w:pos="426"/>
          <w:tab w:val="num" w:pos="709"/>
        </w:tabs>
        <w:overflowPunct/>
        <w:autoSpaceDE/>
        <w:ind w:hanging="1089"/>
        <w:jc w:val="both"/>
        <w:textAlignment w:val="auto"/>
        <w:rPr>
          <w:rFonts w:ascii="Arial" w:eastAsia="Arial" w:hAnsi="Arial" w:cs="Arial"/>
          <w:sz w:val="20"/>
        </w:rPr>
      </w:pPr>
      <w:r w:rsidRPr="00A7210F">
        <w:rPr>
          <w:rFonts w:ascii="Arial" w:hAnsi="Arial" w:cs="Arial"/>
          <w:sz w:val="20"/>
        </w:rPr>
        <w:t>Inspektora Nadzoru</w:t>
      </w:r>
      <w:r w:rsidR="004D51F1" w:rsidRPr="00A7210F">
        <w:rPr>
          <w:rFonts w:ascii="Arial" w:hAnsi="Arial" w:cs="Arial"/>
          <w:sz w:val="20"/>
        </w:rPr>
        <w:t xml:space="preserve"> </w:t>
      </w:r>
      <w:r w:rsidR="00206BCF" w:rsidRPr="00A7210F">
        <w:rPr>
          <w:rFonts w:ascii="Arial" w:hAnsi="Arial" w:cs="Arial"/>
          <w:sz w:val="20"/>
        </w:rPr>
        <w:t>w osobie:</w:t>
      </w:r>
      <w:r w:rsidR="00D93F46" w:rsidRPr="00A7210F">
        <w:rPr>
          <w:rFonts w:ascii="Arial" w:hAnsi="Arial" w:cs="Arial"/>
          <w:sz w:val="20"/>
        </w:rPr>
        <w:t xml:space="preserve"> </w:t>
      </w:r>
    </w:p>
    <w:p w14:paraId="2B1F6B04" w14:textId="77777777" w:rsidR="00CD27C4" w:rsidRPr="00A7210F" w:rsidRDefault="00206BCF" w:rsidP="00D36276">
      <w:pPr>
        <w:pStyle w:val="Akapitzlist"/>
        <w:ind w:left="360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nr tel. ………………</w:t>
      </w:r>
      <w:r w:rsidR="003208AC" w:rsidRPr="00A7210F">
        <w:rPr>
          <w:rFonts w:ascii="Arial" w:hAnsi="Arial" w:cs="Arial"/>
          <w:sz w:val="20"/>
        </w:rPr>
        <w:t xml:space="preserve"> </w:t>
      </w:r>
    </w:p>
    <w:p w14:paraId="6F594FAB" w14:textId="77777777" w:rsidR="00206BCF" w:rsidRPr="00A7210F" w:rsidRDefault="00CD27C4" w:rsidP="00D36276">
      <w:pPr>
        <w:pStyle w:val="Akapitzlist"/>
        <w:spacing w:after="120"/>
        <w:ind w:left="357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n</w:t>
      </w:r>
      <w:r w:rsidR="00340A3F" w:rsidRPr="00A7210F">
        <w:rPr>
          <w:rFonts w:ascii="Arial" w:hAnsi="Arial" w:cs="Arial"/>
          <w:sz w:val="20"/>
        </w:rPr>
        <w:t>r uprawnień  budowlanych ………………………………..</w:t>
      </w:r>
    </w:p>
    <w:p w14:paraId="50523D72" w14:textId="77777777" w:rsidR="00734031" w:rsidRPr="00A7210F" w:rsidRDefault="00734031" w:rsidP="00D36276">
      <w:pPr>
        <w:pStyle w:val="Akapitzlist"/>
        <w:numPr>
          <w:ilvl w:val="0"/>
          <w:numId w:val="32"/>
        </w:numPr>
        <w:overflowPunct/>
        <w:autoSpaceDE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Wykonawca wyznacza:</w:t>
      </w:r>
    </w:p>
    <w:p w14:paraId="7E0C0EA9" w14:textId="77777777" w:rsidR="00734031" w:rsidRPr="00A7210F" w:rsidRDefault="00734031" w:rsidP="00D36276">
      <w:pPr>
        <w:pStyle w:val="Akapitzlist"/>
        <w:numPr>
          <w:ilvl w:val="1"/>
          <w:numId w:val="32"/>
        </w:numPr>
        <w:overflowPunct/>
        <w:autoSpaceDE/>
        <w:ind w:left="709" w:hanging="283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Przedstawiciela Wykonawcy w osobie:</w:t>
      </w:r>
    </w:p>
    <w:p w14:paraId="2F9B57D7" w14:textId="77777777" w:rsidR="008342E0" w:rsidRPr="00A7210F" w:rsidRDefault="008342E0" w:rsidP="00D36276">
      <w:pPr>
        <w:pStyle w:val="Akapitzlist"/>
        <w:overflowPunct/>
        <w:autoSpaceDE/>
        <w:ind w:left="709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nr </w:t>
      </w:r>
      <w:proofErr w:type="spellStart"/>
      <w:r w:rsidRPr="00A7210F">
        <w:rPr>
          <w:rFonts w:ascii="Arial" w:hAnsi="Arial" w:cs="Arial"/>
          <w:sz w:val="20"/>
        </w:rPr>
        <w:t>tel</w:t>
      </w:r>
      <w:proofErr w:type="spellEnd"/>
      <w:r w:rsidRPr="00A7210F">
        <w:rPr>
          <w:rFonts w:ascii="Arial" w:hAnsi="Arial" w:cs="Arial"/>
          <w:sz w:val="20"/>
        </w:rPr>
        <w:t xml:space="preserve"> ………………..</w:t>
      </w:r>
    </w:p>
    <w:p w14:paraId="7585A30D" w14:textId="77777777" w:rsidR="00206BCF" w:rsidRPr="00A7210F" w:rsidRDefault="00206BCF" w:rsidP="00D36276">
      <w:pPr>
        <w:pStyle w:val="Akapitzlist"/>
        <w:numPr>
          <w:ilvl w:val="1"/>
          <w:numId w:val="32"/>
        </w:numPr>
        <w:overflowPunct/>
        <w:autoSpaceDE/>
        <w:ind w:left="709" w:hanging="283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Kierownika </w:t>
      </w:r>
      <w:r w:rsidR="001832FC" w:rsidRPr="00A7210F">
        <w:rPr>
          <w:rFonts w:ascii="Arial" w:hAnsi="Arial" w:cs="Arial"/>
          <w:sz w:val="20"/>
        </w:rPr>
        <w:t>budowy</w:t>
      </w:r>
      <w:r w:rsidRPr="00A7210F">
        <w:rPr>
          <w:rFonts w:ascii="Arial" w:hAnsi="Arial" w:cs="Arial"/>
          <w:sz w:val="20"/>
        </w:rPr>
        <w:t xml:space="preserve"> w osobie:</w:t>
      </w:r>
    </w:p>
    <w:p w14:paraId="22CD22A9" w14:textId="77777777" w:rsidR="00CD27C4" w:rsidRPr="00A7210F" w:rsidRDefault="00206BCF" w:rsidP="00D36276">
      <w:pPr>
        <w:pStyle w:val="Akapitzlist"/>
        <w:ind w:left="360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nr tel. ............................................,</w:t>
      </w:r>
    </w:p>
    <w:p w14:paraId="32B76777" w14:textId="77777777" w:rsidR="00206BCF" w:rsidRPr="00A7210F" w:rsidRDefault="00206BCF" w:rsidP="00D36276">
      <w:pPr>
        <w:pStyle w:val="Akapitzlist"/>
        <w:spacing w:after="120"/>
        <w:ind w:left="357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lastRenderedPageBreak/>
        <w:t xml:space="preserve">nr uprawnień budowlanych ......................................, </w:t>
      </w:r>
    </w:p>
    <w:p w14:paraId="4109114E" w14:textId="462178AA" w:rsidR="00206BCF" w:rsidRPr="00A7210F" w:rsidRDefault="00206BCF" w:rsidP="00C61502">
      <w:pPr>
        <w:numPr>
          <w:ilvl w:val="0"/>
          <w:numId w:val="32"/>
        </w:numPr>
        <w:overflowPunct/>
        <w:autoSpaceDE/>
        <w:spacing w:after="120" w:line="23" w:lineRule="atLeast"/>
        <w:jc w:val="both"/>
        <w:textAlignment w:val="auto"/>
        <w:rPr>
          <w:rFonts w:ascii="Arial" w:eastAsia="Calibri" w:hAnsi="Arial" w:cs="Arial"/>
          <w:sz w:val="20"/>
        </w:rPr>
      </w:pPr>
      <w:r w:rsidRPr="00A7210F">
        <w:rPr>
          <w:rFonts w:ascii="Arial" w:eastAsia="Calibri" w:hAnsi="Arial" w:cs="Arial"/>
          <w:sz w:val="20"/>
        </w:rPr>
        <w:t>Wykonawca jest zobowiązany do zapewnienia Zamawiającemu oraz osobom przez niego upoważnionym dostępu na Teren Budowy oraz do wszystkich miejsc, gdzie są wykonywane Roboty</w:t>
      </w:r>
      <w:r w:rsidR="007F1598" w:rsidRPr="00A7210F">
        <w:rPr>
          <w:rFonts w:ascii="Arial" w:eastAsia="Calibri" w:hAnsi="Arial" w:cs="Arial"/>
          <w:sz w:val="20"/>
        </w:rPr>
        <w:t>.</w:t>
      </w:r>
    </w:p>
    <w:p w14:paraId="13E9A558" w14:textId="121A45E7" w:rsidR="006A25F4" w:rsidRPr="00A7210F" w:rsidRDefault="006A25F4" w:rsidP="00D36276">
      <w:pPr>
        <w:pStyle w:val="Akapitzlist"/>
        <w:numPr>
          <w:ilvl w:val="0"/>
          <w:numId w:val="32"/>
        </w:numPr>
        <w:spacing w:after="120"/>
        <w:ind w:left="357" w:hanging="357"/>
        <w:jc w:val="both"/>
        <w:rPr>
          <w:rFonts w:ascii="Arial" w:eastAsia="Calibri" w:hAnsi="Arial" w:cs="Arial"/>
          <w:sz w:val="20"/>
        </w:rPr>
      </w:pPr>
      <w:r w:rsidRPr="00A7210F">
        <w:rPr>
          <w:rFonts w:ascii="Arial" w:eastAsia="Calibri" w:hAnsi="Arial" w:cs="Arial"/>
          <w:sz w:val="20"/>
        </w:rPr>
        <w:t xml:space="preserve">Wykonawca przed </w:t>
      </w:r>
      <w:r w:rsidR="005E2B55" w:rsidRPr="00A7210F">
        <w:rPr>
          <w:rFonts w:ascii="Arial" w:eastAsia="Calibri" w:hAnsi="Arial" w:cs="Arial"/>
          <w:sz w:val="20"/>
        </w:rPr>
        <w:t>użyciem</w:t>
      </w:r>
      <w:r w:rsidRPr="00A7210F">
        <w:rPr>
          <w:rFonts w:ascii="Arial" w:eastAsia="Calibri" w:hAnsi="Arial" w:cs="Arial"/>
          <w:sz w:val="20"/>
        </w:rPr>
        <w:t xml:space="preserve"> materiałów przedłoży Zamawiającemu do zatwierdzenia wniosek materiałowy zawierający dokumenty potwierdzające zgodność planowanych do zastosowania materiałów z Umową</w:t>
      </w:r>
      <w:r w:rsidR="00C255BB" w:rsidRPr="00A7210F">
        <w:rPr>
          <w:rFonts w:ascii="Arial" w:eastAsia="Calibri" w:hAnsi="Arial" w:cs="Arial"/>
          <w:sz w:val="20"/>
        </w:rPr>
        <w:t xml:space="preserve"> i S</w:t>
      </w:r>
      <w:r w:rsidR="00E534CB" w:rsidRPr="00A7210F">
        <w:rPr>
          <w:rFonts w:ascii="Arial" w:eastAsia="Calibri" w:hAnsi="Arial" w:cs="Arial"/>
          <w:sz w:val="20"/>
        </w:rPr>
        <w:t>WZ</w:t>
      </w:r>
      <w:r w:rsidRPr="00A7210F">
        <w:rPr>
          <w:rFonts w:ascii="Arial" w:eastAsia="Calibri" w:hAnsi="Arial" w:cs="Arial"/>
          <w:sz w:val="20"/>
        </w:rPr>
        <w:t>, w tym  atesty i aprobaty. Zamawiający może odrzucić wniosek materiałowy w terminie 14 dni od daty złożenia przez Wykonawcę</w:t>
      </w:r>
      <w:r w:rsidR="00CE76C1" w:rsidRPr="00A7210F">
        <w:rPr>
          <w:rFonts w:ascii="Arial" w:eastAsia="Calibri" w:hAnsi="Arial" w:cs="Arial"/>
          <w:sz w:val="20"/>
        </w:rPr>
        <w:t>.</w:t>
      </w:r>
      <w:r w:rsidRPr="00A7210F">
        <w:rPr>
          <w:rFonts w:ascii="Arial" w:eastAsia="Calibri" w:hAnsi="Arial" w:cs="Arial"/>
          <w:sz w:val="20"/>
        </w:rPr>
        <w:t xml:space="preserve"> Wzór Wniosku materiałowego zostanie uzgodniony między Zamawiającym i Wyk</w:t>
      </w:r>
      <w:r w:rsidR="00CE76C1" w:rsidRPr="00A7210F">
        <w:rPr>
          <w:rFonts w:ascii="Arial" w:eastAsia="Calibri" w:hAnsi="Arial" w:cs="Arial"/>
          <w:sz w:val="20"/>
        </w:rPr>
        <w:t>onawcą przed rozpoczęciem Robót</w:t>
      </w:r>
      <w:r w:rsidRPr="00A7210F">
        <w:rPr>
          <w:rFonts w:ascii="Arial" w:eastAsia="Calibri" w:hAnsi="Arial" w:cs="Arial"/>
          <w:sz w:val="20"/>
        </w:rPr>
        <w:t xml:space="preserve">. </w:t>
      </w:r>
    </w:p>
    <w:p w14:paraId="0AAE263B" w14:textId="77777777" w:rsidR="006A25F4" w:rsidRPr="00A7210F" w:rsidRDefault="006A25F4" w:rsidP="00CE76C1">
      <w:pPr>
        <w:pStyle w:val="Akapitzlist"/>
        <w:numPr>
          <w:ilvl w:val="0"/>
          <w:numId w:val="32"/>
        </w:numPr>
        <w:spacing w:after="120"/>
        <w:ind w:left="357" w:hanging="357"/>
        <w:jc w:val="both"/>
        <w:rPr>
          <w:rFonts w:ascii="Arial" w:eastAsia="Calibri" w:hAnsi="Arial" w:cs="Arial"/>
          <w:sz w:val="20"/>
        </w:rPr>
      </w:pPr>
      <w:r w:rsidRPr="00A7210F">
        <w:rPr>
          <w:rFonts w:ascii="Arial" w:eastAsia="Calibri" w:hAnsi="Arial" w:cs="Arial"/>
          <w:sz w:val="20"/>
        </w:rPr>
        <w:t xml:space="preserve">Po dostarczeniu urządzeń oraz materiałów zatwierdzonych przez Zamawiającego zgodnie z ust. 4 na Teren Budowy, a przed wykonaniem prac z użyciem danego urządzenia lub materiału, Wykonawca musi uzyskać pisemne potwierdzenie Inspektora Nadzoru o zgodności dostarczonego materiału lub urządzenia z zatwierdzonym Wnioskiem materiałowym. </w:t>
      </w:r>
    </w:p>
    <w:p w14:paraId="756DBB9D" w14:textId="3A97DCBD" w:rsidR="00206BCF" w:rsidRPr="00A7210F" w:rsidRDefault="00206BCF" w:rsidP="00C61502">
      <w:pPr>
        <w:numPr>
          <w:ilvl w:val="0"/>
          <w:numId w:val="32"/>
        </w:numPr>
        <w:overflowPunct/>
        <w:autoSpaceDE/>
        <w:spacing w:after="120" w:line="23" w:lineRule="atLeast"/>
        <w:jc w:val="both"/>
        <w:textAlignment w:val="auto"/>
        <w:rPr>
          <w:rFonts w:ascii="Arial" w:eastAsia="Calibri" w:hAnsi="Arial" w:cs="Arial"/>
          <w:sz w:val="20"/>
        </w:rPr>
      </w:pPr>
      <w:r w:rsidRPr="00A7210F">
        <w:rPr>
          <w:rFonts w:ascii="Arial" w:eastAsia="Calibri" w:hAnsi="Arial" w:cs="Arial"/>
          <w:bCs/>
          <w:sz w:val="20"/>
        </w:rPr>
        <w:t>Jeżeli w wyniku badań, inspekcji, pomiarów lub prób zostanie stwierdzone, że urządzenie, materiał lub wykonanie Robót są wadliwe lub w inny sposób niezgodne z Umową</w:t>
      </w:r>
      <w:r w:rsidR="00C255BB" w:rsidRPr="00A7210F">
        <w:rPr>
          <w:rFonts w:ascii="Arial" w:eastAsia="Calibri" w:hAnsi="Arial" w:cs="Arial"/>
          <w:bCs/>
          <w:sz w:val="20"/>
        </w:rPr>
        <w:t xml:space="preserve"> lub S</w:t>
      </w:r>
      <w:r w:rsidR="00E534CB" w:rsidRPr="00A7210F">
        <w:rPr>
          <w:rFonts w:ascii="Arial" w:eastAsia="Calibri" w:hAnsi="Arial" w:cs="Arial"/>
          <w:bCs/>
          <w:sz w:val="20"/>
        </w:rPr>
        <w:t>WZ</w:t>
      </w:r>
      <w:r w:rsidRPr="00A7210F">
        <w:rPr>
          <w:rFonts w:ascii="Arial" w:eastAsia="Calibri" w:hAnsi="Arial" w:cs="Arial"/>
          <w:bCs/>
          <w:sz w:val="20"/>
        </w:rPr>
        <w:t xml:space="preserve">, to Zamawiający może odrzucić to urządzenie, materiał lub wykonawstwo powiadamiając o tym Wykonawcę z odpowiednim uzasadnieniem. W takich przypadkach Wykonawca zobowiązany będzie do zastąpienia takich urządzeń, materiałów lub wykonawstwa właściwymi, o parametrach zgodnych z Umową. Koszt wykonania takiego zastąpienia </w:t>
      </w:r>
      <w:r w:rsidR="00407F40" w:rsidRPr="00A7210F">
        <w:rPr>
          <w:rFonts w:ascii="Arial" w:eastAsia="Calibri" w:hAnsi="Arial" w:cs="Arial"/>
          <w:bCs/>
          <w:sz w:val="20"/>
        </w:rPr>
        <w:t>poniesie Wykonawca</w:t>
      </w:r>
      <w:r w:rsidRPr="00A7210F">
        <w:rPr>
          <w:rFonts w:ascii="Arial" w:eastAsia="Calibri" w:hAnsi="Arial" w:cs="Arial"/>
          <w:bCs/>
          <w:sz w:val="20"/>
        </w:rPr>
        <w:t>.</w:t>
      </w:r>
    </w:p>
    <w:p w14:paraId="0DC361EF" w14:textId="205CFE66" w:rsidR="00204640" w:rsidRPr="00A7210F" w:rsidRDefault="00206BCF" w:rsidP="00C61502">
      <w:pPr>
        <w:numPr>
          <w:ilvl w:val="0"/>
          <w:numId w:val="32"/>
        </w:numPr>
        <w:overflowPunct/>
        <w:autoSpaceDE/>
        <w:spacing w:after="120" w:line="23" w:lineRule="atLeast"/>
        <w:jc w:val="both"/>
        <w:textAlignment w:val="auto"/>
        <w:rPr>
          <w:rFonts w:ascii="Arial" w:eastAsia="Calibri" w:hAnsi="Arial" w:cs="Arial"/>
          <w:sz w:val="20"/>
        </w:rPr>
      </w:pPr>
      <w:r w:rsidRPr="00A7210F">
        <w:rPr>
          <w:rFonts w:ascii="Arial" w:eastAsia="Calibri" w:hAnsi="Arial" w:cs="Arial"/>
          <w:sz w:val="20"/>
        </w:rPr>
        <w:t xml:space="preserve">Przyjmuje się, że </w:t>
      </w:r>
      <w:r w:rsidR="00DF440C" w:rsidRPr="00A7210F">
        <w:rPr>
          <w:rFonts w:ascii="Arial" w:eastAsia="Calibri" w:hAnsi="Arial" w:cs="Arial"/>
          <w:sz w:val="20"/>
        </w:rPr>
        <w:t>wszelkie prace i elementy Robót</w:t>
      </w:r>
      <w:r w:rsidRPr="00A7210F">
        <w:rPr>
          <w:rFonts w:ascii="Arial" w:eastAsia="Calibri" w:hAnsi="Arial" w:cs="Arial"/>
          <w:sz w:val="20"/>
        </w:rPr>
        <w:t>, w których znajdują się niezbadane i niezaakceptowane urządzenia, materiały i wykonawstwo, Wykonawca wykonuje na własne ryzyko, licząc się z ich nie przyjęciem przez Zamawiającego.</w:t>
      </w:r>
    </w:p>
    <w:p w14:paraId="1B90D6E2" w14:textId="77777777" w:rsidR="00206BCF" w:rsidRPr="00A7210F" w:rsidRDefault="00206BCF" w:rsidP="00720C44">
      <w:pPr>
        <w:spacing w:after="120" w:line="23" w:lineRule="atLeast"/>
        <w:jc w:val="center"/>
        <w:rPr>
          <w:rFonts w:ascii="Arial" w:hAnsi="Arial" w:cs="Arial"/>
          <w:b/>
          <w:sz w:val="20"/>
          <w:shd w:val="clear" w:color="auto" w:fill="FFFF00"/>
        </w:rPr>
      </w:pPr>
    </w:p>
    <w:p w14:paraId="1E905367" w14:textId="77777777" w:rsidR="00FE1324" w:rsidRPr="00A7210F" w:rsidRDefault="00206BCF" w:rsidP="00720C44">
      <w:pPr>
        <w:spacing w:after="120" w:line="23" w:lineRule="atLeast"/>
        <w:jc w:val="center"/>
        <w:rPr>
          <w:rFonts w:ascii="Arial" w:eastAsia="Calibri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 xml:space="preserve">§ </w:t>
      </w:r>
      <w:r w:rsidR="00340A3F" w:rsidRPr="00A7210F">
        <w:rPr>
          <w:rFonts w:ascii="Arial" w:hAnsi="Arial" w:cs="Arial"/>
          <w:b/>
          <w:sz w:val="20"/>
        </w:rPr>
        <w:t>6</w:t>
      </w:r>
    </w:p>
    <w:p w14:paraId="21DC4BD8" w14:textId="77777777" w:rsidR="00206BCF" w:rsidRPr="00A7210F" w:rsidRDefault="00206BCF" w:rsidP="00720C44">
      <w:pPr>
        <w:overflowPunct/>
        <w:autoSpaceDE/>
        <w:spacing w:after="120" w:line="23" w:lineRule="atLeast"/>
        <w:jc w:val="center"/>
        <w:textAlignment w:val="auto"/>
        <w:rPr>
          <w:rFonts w:ascii="Arial" w:hAnsi="Arial" w:cs="Arial"/>
          <w:sz w:val="20"/>
          <w:shd w:val="clear" w:color="auto" w:fill="FFFF00"/>
        </w:rPr>
      </w:pPr>
      <w:r w:rsidRPr="00A7210F">
        <w:rPr>
          <w:rFonts w:ascii="Arial" w:eastAsia="Calibri" w:hAnsi="Arial" w:cs="Arial"/>
          <w:b/>
          <w:sz w:val="20"/>
        </w:rPr>
        <w:t>Obowiązki Stron</w:t>
      </w:r>
    </w:p>
    <w:p w14:paraId="5C5A63D5" w14:textId="77777777" w:rsidR="00206BCF" w:rsidRPr="00A7210F" w:rsidRDefault="00206BCF" w:rsidP="00C61502">
      <w:pPr>
        <w:numPr>
          <w:ilvl w:val="3"/>
          <w:numId w:val="14"/>
        </w:numPr>
        <w:tabs>
          <w:tab w:val="clear" w:pos="2880"/>
        </w:tabs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Wykonawca oświadcza, że zapoznał się z zakresem Ro</w:t>
      </w:r>
      <w:r w:rsidR="00204640" w:rsidRPr="00A7210F">
        <w:rPr>
          <w:rFonts w:ascii="Arial" w:hAnsi="Arial" w:cs="Arial"/>
          <w:sz w:val="20"/>
        </w:rPr>
        <w:t xml:space="preserve">bót do wykonania oraz terenem, </w:t>
      </w:r>
      <w:r w:rsidRPr="00A7210F">
        <w:rPr>
          <w:rFonts w:ascii="Arial" w:hAnsi="Arial" w:cs="Arial"/>
          <w:sz w:val="20"/>
        </w:rPr>
        <w:t>na którym będą realizowane Roboty</w:t>
      </w:r>
      <w:r w:rsidR="00DA3ED4" w:rsidRPr="00A7210F">
        <w:rPr>
          <w:rFonts w:ascii="Arial" w:hAnsi="Arial" w:cs="Arial"/>
          <w:sz w:val="20"/>
        </w:rPr>
        <w:t>.</w:t>
      </w:r>
    </w:p>
    <w:p w14:paraId="12B4BA59" w14:textId="77777777" w:rsidR="00206BCF" w:rsidRPr="00A7210F" w:rsidRDefault="00206BCF" w:rsidP="00C61502">
      <w:pPr>
        <w:numPr>
          <w:ilvl w:val="3"/>
          <w:numId w:val="14"/>
        </w:numPr>
        <w:tabs>
          <w:tab w:val="clear" w:pos="2880"/>
        </w:tabs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Wykonawca zobowiązuje się do zabezpieczenia wszystkich prac odbywających się </w:t>
      </w:r>
      <w:r w:rsidR="003A134E" w:rsidRPr="00A7210F">
        <w:rPr>
          <w:rFonts w:ascii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>na placu budowy, jak również stosowania metod przy ich wykonywaniu</w:t>
      </w:r>
      <w:r w:rsidR="003A134E" w:rsidRPr="00A7210F">
        <w:rPr>
          <w:rFonts w:ascii="Arial" w:hAnsi="Arial" w:cs="Arial"/>
          <w:sz w:val="20"/>
        </w:rPr>
        <w:t xml:space="preserve"> </w:t>
      </w:r>
      <w:r w:rsidR="00407F40" w:rsidRPr="00A7210F">
        <w:rPr>
          <w:rFonts w:ascii="Arial" w:hAnsi="Arial" w:cs="Arial"/>
          <w:sz w:val="20"/>
        </w:rPr>
        <w:t>uwzględniających</w:t>
      </w:r>
      <w:r w:rsidRPr="00A7210F">
        <w:rPr>
          <w:rFonts w:ascii="Arial" w:hAnsi="Arial" w:cs="Arial"/>
          <w:sz w:val="20"/>
        </w:rPr>
        <w:t xml:space="preserve"> zasad</w:t>
      </w:r>
      <w:r w:rsidR="00407F40" w:rsidRPr="00A7210F">
        <w:rPr>
          <w:rFonts w:ascii="Arial" w:hAnsi="Arial" w:cs="Arial"/>
          <w:sz w:val="20"/>
        </w:rPr>
        <w:t>y</w:t>
      </w:r>
      <w:r w:rsidRPr="00A7210F">
        <w:rPr>
          <w:rFonts w:ascii="Arial" w:hAnsi="Arial" w:cs="Arial"/>
          <w:sz w:val="20"/>
        </w:rPr>
        <w:t xml:space="preserve"> bezwzględnego przestrzegania przepisów BHP i p.poż.</w:t>
      </w:r>
      <w:r w:rsidR="00407F40" w:rsidRPr="00A7210F">
        <w:rPr>
          <w:rFonts w:ascii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>oraz utrzymania należytego ładu i porządku na terenie budowy, wywozu śmieci</w:t>
      </w:r>
      <w:r w:rsidR="003A134E" w:rsidRPr="00A7210F">
        <w:rPr>
          <w:rFonts w:ascii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>i odpadów, do powstania których się przyczynił.</w:t>
      </w:r>
    </w:p>
    <w:p w14:paraId="35995594" w14:textId="711F45C7" w:rsidR="006A25F4" w:rsidRPr="00A7210F" w:rsidRDefault="006A25F4" w:rsidP="00C61502">
      <w:pPr>
        <w:numPr>
          <w:ilvl w:val="3"/>
          <w:numId w:val="14"/>
        </w:numPr>
        <w:tabs>
          <w:tab w:val="clear" w:pos="2880"/>
        </w:tabs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Wykonawca jest zobowiązany niezwłocznie wykonać prace konieczne ze względu na bezpieczeństwo lub zabezpieczenie przed awarią. Jeżeli konieczność wykonania tych prac wyniknie z winy Wykonawcy, Wykonawcy nie przysługuje prawo do zwiększenia kwoty Wynagrodzenia</w:t>
      </w:r>
    </w:p>
    <w:p w14:paraId="45CE22BB" w14:textId="77777777" w:rsidR="0065686C" w:rsidRDefault="00206BCF" w:rsidP="005D3E7E">
      <w:pPr>
        <w:numPr>
          <w:ilvl w:val="3"/>
          <w:numId w:val="14"/>
        </w:numPr>
        <w:tabs>
          <w:tab w:val="clear" w:pos="2880"/>
        </w:tabs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Zamawiający zapewni nadzór inwestorski.</w:t>
      </w:r>
    </w:p>
    <w:p w14:paraId="2F53187C" w14:textId="77777777" w:rsidR="0065686C" w:rsidRDefault="0065686C" w:rsidP="005D3E7E">
      <w:pPr>
        <w:numPr>
          <w:ilvl w:val="3"/>
          <w:numId w:val="14"/>
        </w:numPr>
        <w:tabs>
          <w:tab w:val="clear" w:pos="2880"/>
        </w:tabs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5D3E7E">
        <w:rPr>
          <w:rFonts w:ascii="Arial" w:hAnsi="Arial" w:cs="Arial"/>
          <w:sz w:val="20"/>
        </w:rPr>
        <w:t>Wykonawca oświadcza, że posiada odpowiednią wiedzę, doświadczenie, umiejętności oraz środki rzeczowe i osobowe, niezbędne do realizacji Przedmiotu Umowy.</w:t>
      </w:r>
    </w:p>
    <w:p w14:paraId="0F03006C" w14:textId="77777777" w:rsidR="0065686C" w:rsidRDefault="0065686C" w:rsidP="005D3E7E">
      <w:pPr>
        <w:numPr>
          <w:ilvl w:val="3"/>
          <w:numId w:val="14"/>
        </w:numPr>
        <w:tabs>
          <w:tab w:val="clear" w:pos="2880"/>
        </w:tabs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5D3E7E">
        <w:rPr>
          <w:rFonts w:ascii="Arial" w:hAnsi="Arial" w:cs="Arial"/>
          <w:sz w:val="20"/>
        </w:rPr>
        <w:t xml:space="preserve">Wykonawca oświadcza, że materiały, użyte do realizacji Przedmiotu Umowy będą fabrycznie nowe i wolne od wad. </w:t>
      </w:r>
    </w:p>
    <w:p w14:paraId="59D726AD" w14:textId="70D10C2F" w:rsidR="0065686C" w:rsidRDefault="0065686C" w:rsidP="005D3E7E">
      <w:pPr>
        <w:numPr>
          <w:ilvl w:val="3"/>
          <w:numId w:val="14"/>
        </w:numPr>
        <w:tabs>
          <w:tab w:val="clear" w:pos="2880"/>
        </w:tabs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5D3E7E">
        <w:rPr>
          <w:rFonts w:ascii="Arial" w:hAnsi="Arial" w:cs="Arial"/>
          <w:sz w:val="20"/>
        </w:rPr>
        <w:t xml:space="preserve">Wykonawca oświadcza, że podczas realizacji prac będzie przestrzegał zasad bhp. Oświadczenie Wykonawcy o zobowiązaniu się do zapoznania się i przestrzegania zasad bhp na terenie będącym własnością Zamawiającego stanowi załącznik nr </w:t>
      </w:r>
      <w:r w:rsidR="00744001">
        <w:rPr>
          <w:rFonts w:ascii="Arial" w:hAnsi="Arial" w:cs="Arial"/>
          <w:sz w:val="20"/>
        </w:rPr>
        <w:t xml:space="preserve">7 </w:t>
      </w:r>
      <w:r w:rsidRPr="005D3E7E">
        <w:rPr>
          <w:rFonts w:ascii="Arial" w:hAnsi="Arial" w:cs="Arial"/>
          <w:sz w:val="20"/>
        </w:rPr>
        <w:t>do Umowy.</w:t>
      </w:r>
    </w:p>
    <w:p w14:paraId="7CA3412E" w14:textId="0BE093C5" w:rsidR="0065686C" w:rsidRDefault="0065686C" w:rsidP="005D3E7E">
      <w:pPr>
        <w:numPr>
          <w:ilvl w:val="3"/>
          <w:numId w:val="14"/>
        </w:numPr>
        <w:tabs>
          <w:tab w:val="clear" w:pos="2880"/>
        </w:tabs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5D3E7E">
        <w:rPr>
          <w:rFonts w:ascii="Arial" w:hAnsi="Arial" w:cs="Arial"/>
          <w:sz w:val="20"/>
        </w:rPr>
        <w:t>Wykonawca oświadcza, że wyznaczył koordynatora ds. BHP i p-</w:t>
      </w:r>
      <w:proofErr w:type="spellStart"/>
      <w:r w:rsidRPr="005D3E7E">
        <w:rPr>
          <w:rFonts w:ascii="Arial" w:hAnsi="Arial" w:cs="Arial"/>
          <w:sz w:val="20"/>
        </w:rPr>
        <w:t>poż</w:t>
      </w:r>
      <w:proofErr w:type="spellEnd"/>
      <w:r w:rsidRPr="005D3E7E">
        <w:rPr>
          <w:rFonts w:ascii="Arial" w:hAnsi="Arial" w:cs="Arial"/>
          <w:sz w:val="20"/>
        </w:rPr>
        <w:t xml:space="preserve">. Oświadczenie Wykonawcy  o wyznaczeniu koordynatora ds. Bezpieczeństwa i Higieny Pracy stanowi załącznik nr </w:t>
      </w:r>
      <w:r w:rsidR="0054197F">
        <w:rPr>
          <w:rFonts w:ascii="Arial" w:hAnsi="Arial" w:cs="Arial"/>
          <w:sz w:val="20"/>
        </w:rPr>
        <w:t xml:space="preserve"> </w:t>
      </w:r>
      <w:r w:rsidR="00744001">
        <w:rPr>
          <w:rFonts w:ascii="Arial" w:hAnsi="Arial" w:cs="Arial"/>
          <w:sz w:val="20"/>
        </w:rPr>
        <w:t xml:space="preserve">8 </w:t>
      </w:r>
      <w:r w:rsidRPr="005D3E7E">
        <w:rPr>
          <w:rFonts w:ascii="Arial" w:hAnsi="Arial" w:cs="Arial"/>
          <w:sz w:val="20"/>
        </w:rPr>
        <w:t>do  Umowy.</w:t>
      </w:r>
    </w:p>
    <w:p w14:paraId="30E98996" w14:textId="4A2241E3" w:rsidR="0065686C" w:rsidRDefault="0065686C" w:rsidP="005D3E7E">
      <w:pPr>
        <w:numPr>
          <w:ilvl w:val="3"/>
          <w:numId w:val="14"/>
        </w:numPr>
        <w:tabs>
          <w:tab w:val="clear" w:pos="2880"/>
        </w:tabs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5D3E7E">
        <w:rPr>
          <w:rFonts w:ascii="Arial" w:hAnsi="Arial" w:cs="Arial"/>
          <w:sz w:val="20"/>
        </w:rPr>
        <w:t xml:space="preserve">Wykonawca oświadcza, że zapoznał się wymaganiami dotyczącymi ochrony środowiska i wyznaczył osobę odpowiedzialną w przypadku wystąpienia zagrożenia zanieczyszczenia środowiska. Podpisane przez Wykonawcę Wymagania dla firm zewnętrznych dotyczące ochrony środowiska stanowią załącznik nr </w:t>
      </w:r>
      <w:r w:rsidR="00744001">
        <w:rPr>
          <w:rFonts w:ascii="Arial" w:hAnsi="Arial" w:cs="Arial"/>
          <w:sz w:val="20"/>
        </w:rPr>
        <w:t xml:space="preserve">9 </w:t>
      </w:r>
      <w:r w:rsidRPr="005D3E7E">
        <w:rPr>
          <w:rFonts w:ascii="Arial" w:hAnsi="Arial" w:cs="Arial"/>
          <w:sz w:val="20"/>
        </w:rPr>
        <w:t>do Umowy.</w:t>
      </w:r>
    </w:p>
    <w:p w14:paraId="305865EA" w14:textId="77777777" w:rsidR="0065686C" w:rsidRPr="0065686C" w:rsidRDefault="0065686C" w:rsidP="005D3E7E">
      <w:pPr>
        <w:numPr>
          <w:ilvl w:val="3"/>
          <w:numId w:val="14"/>
        </w:numPr>
        <w:tabs>
          <w:tab w:val="clear" w:pos="2880"/>
        </w:tabs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54197F">
        <w:rPr>
          <w:rFonts w:ascii="Arial" w:hAnsi="Arial" w:cs="Arial"/>
          <w:sz w:val="20"/>
        </w:rPr>
        <w:t>Wykonawca bez uprzedniej pisemnej zgody Zamawiającego, nie jest uprawniony do wykorzystywania firmy ani logo Zamawiającego w jakikolwiek sposób i w jakimkolwiek celu, jak również do publikowania/udostępnienia w jakiejkolwiek formie informacji o współpracy z Zamawiającym</w:t>
      </w:r>
      <w:r w:rsidRPr="0065686C">
        <w:rPr>
          <w:rFonts w:ascii="Arial" w:hAnsi="Arial" w:cs="Arial"/>
          <w:sz w:val="20"/>
        </w:rPr>
        <w:t>.</w:t>
      </w:r>
    </w:p>
    <w:p w14:paraId="4424E10E" w14:textId="724417F5" w:rsidR="0065686C" w:rsidRPr="0054197F" w:rsidRDefault="0065686C" w:rsidP="005D3E7E">
      <w:pPr>
        <w:numPr>
          <w:ilvl w:val="3"/>
          <w:numId w:val="14"/>
        </w:numPr>
        <w:tabs>
          <w:tab w:val="clear" w:pos="2880"/>
        </w:tabs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54197F">
        <w:rPr>
          <w:rFonts w:ascii="Arial" w:hAnsi="Arial" w:cs="Arial"/>
          <w:sz w:val="20"/>
        </w:rPr>
        <w:t xml:space="preserve">Wykonawca oświadcza, że nie podlega wykluczeniu na podstawie art. 7 ust. 9 w zw. z ust. 1 ustawy z dnia 13 kwietnia 2022 r. o szczególnych rozwiązaniach w zakresie przeciwdziałania wspieraniu </w:t>
      </w:r>
      <w:r w:rsidRPr="0054197F">
        <w:rPr>
          <w:rFonts w:ascii="Arial" w:hAnsi="Arial" w:cs="Arial"/>
          <w:sz w:val="20"/>
        </w:rPr>
        <w:lastRenderedPageBreak/>
        <w:t xml:space="preserve">agresji na Ukrainę oraz służących ochronie bezpieczeństwa narodowego. Podpisane przez Wykonawcę oświadczenie stanowi Załącznik nr </w:t>
      </w:r>
      <w:r w:rsidR="00744001">
        <w:rPr>
          <w:rFonts w:ascii="Arial" w:hAnsi="Arial" w:cs="Arial"/>
          <w:sz w:val="20"/>
        </w:rPr>
        <w:t>11</w:t>
      </w:r>
      <w:r w:rsidRPr="0054197F">
        <w:rPr>
          <w:rFonts w:ascii="Arial" w:hAnsi="Arial" w:cs="Arial"/>
          <w:sz w:val="20"/>
        </w:rPr>
        <w:t xml:space="preserve"> do Umowy. Ponadto Wykonawca zobowiązuje się do niezwłocznego informowania Zamawiającego o każdorazowej zmianie w ww. zakresie, nie później jednak niż w terminie 2 dni od momentu dowiedzenia się przez niego o jej zaistnieniu.</w:t>
      </w:r>
    </w:p>
    <w:p w14:paraId="3F859019" w14:textId="77777777" w:rsidR="0065686C" w:rsidRPr="00A7210F" w:rsidRDefault="0065686C" w:rsidP="0054197F">
      <w:pPr>
        <w:spacing w:after="120" w:line="23" w:lineRule="atLeast"/>
        <w:ind w:left="426"/>
        <w:jc w:val="both"/>
        <w:rPr>
          <w:rFonts w:ascii="Arial" w:hAnsi="Arial" w:cs="Arial"/>
          <w:sz w:val="20"/>
        </w:rPr>
      </w:pPr>
    </w:p>
    <w:p w14:paraId="68F8FC53" w14:textId="77777777" w:rsidR="00E97ED4" w:rsidRPr="00A7210F" w:rsidRDefault="00E97ED4" w:rsidP="00DF440C">
      <w:pPr>
        <w:overflowPunct/>
        <w:autoSpaceDE/>
        <w:spacing w:after="120" w:line="23" w:lineRule="atLeast"/>
        <w:textAlignment w:val="auto"/>
        <w:rPr>
          <w:rFonts w:ascii="Arial" w:hAnsi="Arial" w:cs="Arial"/>
          <w:b/>
          <w:sz w:val="20"/>
        </w:rPr>
      </w:pPr>
    </w:p>
    <w:p w14:paraId="2DF54E77" w14:textId="56CC291D" w:rsidR="00B81508" w:rsidRPr="00A7210F" w:rsidRDefault="00B81508" w:rsidP="00B81508">
      <w:pPr>
        <w:pStyle w:val="Akapitzlist"/>
        <w:overflowPunct/>
        <w:autoSpaceDE/>
        <w:spacing w:after="120" w:line="23" w:lineRule="atLeast"/>
        <w:ind w:left="360"/>
        <w:jc w:val="center"/>
        <w:textAlignment w:val="auto"/>
        <w:rPr>
          <w:rFonts w:ascii="Arial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 xml:space="preserve">§ </w:t>
      </w:r>
      <w:r w:rsidR="00C255BB" w:rsidRPr="00A7210F">
        <w:rPr>
          <w:rFonts w:ascii="Arial" w:hAnsi="Arial" w:cs="Arial"/>
          <w:b/>
          <w:sz w:val="20"/>
        </w:rPr>
        <w:t>7</w:t>
      </w:r>
    </w:p>
    <w:p w14:paraId="2DDC5880" w14:textId="77777777" w:rsidR="00206BCF" w:rsidRPr="00A7210F" w:rsidRDefault="00206BCF" w:rsidP="00720C44">
      <w:pPr>
        <w:spacing w:after="120" w:line="23" w:lineRule="atLeast"/>
        <w:jc w:val="center"/>
        <w:rPr>
          <w:rFonts w:ascii="Arial" w:hAnsi="Arial" w:cs="Arial"/>
          <w:bCs/>
          <w:sz w:val="20"/>
        </w:rPr>
      </w:pPr>
      <w:r w:rsidRPr="00A7210F">
        <w:rPr>
          <w:rFonts w:ascii="Arial" w:hAnsi="Arial" w:cs="Arial"/>
          <w:b/>
          <w:sz w:val="20"/>
        </w:rPr>
        <w:t xml:space="preserve">Odbiory częściowe </w:t>
      </w:r>
    </w:p>
    <w:p w14:paraId="32F4EA5F" w14:textId="3A603E2D" w:rsidR="00E97ED4" w:rsidRPr="00A7210F" w:rsidRDefault="00206BCF" w:rsidP="00A7210F">
      <w:pPr>
        <w:pStyle w:val="Akapitzlist1"/>
        <w:numPr>
          <w:ilvl w:val="0"/>
          <w:numId w:val="50"/>
        </w:numPr>
        <w:tabs>
          <w:tab w:val="left" w:pos="426"/>
        </w:tabs>
        <w:spacing w:after="120" w:line="23" w:lineRule="atLeast"/>
        <w:jc w:val="both"/>
        <w:rPr>
          <w:rFonts w:ascii="Arial" w:hAnsi="Arial" w:cs="Arial"/>
        </w:rPr>
      </w:pPr>
      <w:r w:rsidRPr="00A7210F">
        <w:rPr>
          <w:rFonts w:ascii="Arial" w:hAnsi="Arial" w:cs="Arial"/>
          <w:bCs/>
        </w:rPr>
        <w:t xml:space="preserve">Kierownik robót zobowiązany jest do zgłoszenia do odbioru poszczególnych </w:t>
      </w:r>
      <w:r w:rsidR="00963A53" w:rsidRPr="00A7210F">
        <w:rPr>
          <w:rFonts w:ascii="Arial" w:hAnsi="Arial" w:cs="Arial"/>
          <w:bCs/>
        </w:rPr>
        <w:t xml:space="preserve">części </w:t>
      </w:r>
      <w:r w:rsidRPr="00A7210F">
        <w:rPr>
          <w:rFonts w:ascii="Arial" w:hAnsi="Arial" w:cs="Arial"/>
          <w:bCs/>
        </w:rPr>
        <w:t>Robót i uzyskania ich odbioru przez Inspektora Nadzoru.</w:t>
      </w:r>
    </w:p>
    <w:p w14:paraId="1ED76036" w14:textId="50A1EDD4" w:rsidR="00A7210F" w:rsidRPr="00A7210F" w:rsidRDefault="00A7210F" w:rsidP="00A7210F">
      <w:pPr>
        <w:pStyle w:val="Akapitzlist1"/>
        <w:numPr>
          <w:ilvl w:val="0"/>
          <w:numId w:val="50"/>
        </w:numPr>
        <w:tabs>
          <w:tab w:val="left" w:pos="426"/>
        </w:tabs>
        <w:spacing w:after="120" w:line="23" w:lineRule="atLeast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Części Robót zostały określone </w:t>
      </w:r>
      <w:r w:rsidR="0054197F">
        <w:rPr>
          <w:rFonts w:ascii="Arial" w:hAnsi="Arial" w:cs="Arial"/>
          <w:bCs/>
        </w:rPr>
        <w:t xml:space="preserve">w Schemacie płatności, który stanowi załącznik nr </w:t>
      </w:r>
      <w:r w:rsidR="00744001">
        <w:rPr>
          <w:rFonts w:ascii="Arial" w:hAnsi="Arial" w:cs="Arial"/>
          <w:bCs/>
        </w:rPr>
        <w:t>6</w:t>
      </w:r>
      <w:r>
        <w:rPr>
          <w:rFonts w:ascii="Arial" w:hAnsi="Arial" w:cs="Arial"/>
          <w:bCs/>
        </w:rPr>
        <w:t xml:space="preserve"> niniejszej Umowy. </w:t>
      </w:r>
    </w:p>
    <w:p w14:paraId="02821146" w14:textId="75B38B68" w:rsidR="00206BCF" w:rsidRPr="00A7210F" w:rsidRDefault="00206BCF" w:rsidP="00720C44">
      <w:pPr>
        <w:pStyle w:val="Akapitzlist1"/>
        <w:tabs>
          <w:tab w:val="left" w:pos="426"/>
        </w:tabs>
        <w:spacing w:after="120" w:line="23" w:lineRule="atLeast"/>
        <w:ind w:left="0"/>
        <w:jc w:val="center"/>
        <w:rPr>
          <w:rFonts w:ascii="Arial" w:hAnsi="Arial" w:cs="Arial"/>
          <w:b/>
        </w:rPr>
      </w:pPr>
      <w:r w:rsidRPr="00A7210F">
        <w:rPr>
          <w:rFonts w:ascii="Arial" w:hAnsi="Arial" w:cs="Arial"/>
          <w:b/>
        </w:rPr>
        <w:t xml:space="preserve">§ </w:t>
      </w:r>
      <w:r w:rsidR="00C255BB" w:rsidRPr="00A7210F">
        <w:rPr>
          <w:rFonts w:ascii="Arial" w:hAnsi="Arial" w:cs="Arial"/>
          <w:b/>
        </w:rPr>
        <w:t>8</w:t>
      </w:r>
    </w:p>
    <w:p w14:paraId="52DD49D3" w14:textId="77777777" w:rsidR="00206BCF" w:rsidRPr="00A7210F" w:rsidRDefault="00206BCF" w:rsidP="00720C44">
      <w:pPr>
        <w:overflowPunct/>
        <w:autoSpaceDE/>
        <w:spacing w:after="120" w:line="23" w:lineRule="atLeast"/>
        <w:jc w:val="center"/>
        <w:textAlignment w:val="auto"/>
        <w:rPr>
          <w:rFonts w:ascii="Arial" w:hAnsi="Arial" w:cs="Arial"/>
          <w:sz w:val="20"/>
        </w:rPr>
      </w:pPr>
      <w:r w:rsidRPr="00A7210F">
        <w:rPr>
          <w:rFonts w:ascii="Arial" w:eastAsia="Calibri" w:hAnsi="Arial" w:cs="Arial"/>
          <w:b/>
          <w:sz w:val="20"/>
        </w:rPr>
        <w:t xml:space="preserve">Odbiór końcowy </w:t>
      </w:r>
    </w:p>
    <w:p w14:paraId="0E66019E" w14:textId="77777777" w:rsidR="00206BCF" w:rsidRPr="00A7210F" w:rsidRDefault="00F115BC" w:rsidP="00C61502">
      <w:pPr>
        <w:pStyle w:val="Akapitzlist"/>
        <w:numPr>
          <w:ilvl w:val="6"/>
          <w:numId w:val="14"/>
        </w:numPr>
        <w:overflowPunct/>
        <w:autoSpaceDE/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Przedmiotem O</w:t>
      </w:r>
      <w:r w:rsidR="00206BCF" w:rsidRPr="00A7210F">
        <w:rPr>
          <w:rFonts w:ascii="Arial" w:hAnsi="Arial" w:cs="Arial"/>
          <w:sz w:val="20"/>
        </w:rPr>
        <w:t xml:space="preserve">dbioru końcowego jest całość </w:t>
      </w:r>
      <w:r w:rsidR="00552980" w:rsidRPr="00A7210F">
        <w:rPr>
          <w:rFonts w:ascii="Arial" w:hAnsi="Arial" w:cs="Arial"/>
          <w:sz w:val="20"/>
        </w:rPr>
        <w:t>Robót</w:t>
      </w:r>
      <w:r w:rsidR="00206BCF" w:rsidRPr="00A7210F">
        <w:rPr>
          <w:rFonts w:ascii="Arial" w:hAnsi="Arial" w:cs="Arial"/>
          <w:sz w:val="20"/>
        </w:rPr>
        <w:t xml:space="preserve"> objętych Przedmiotem Umowy.</w:t>
      </w:r>
    </w:p>
    <w:p w14:paraId="7A58CC55" w14:textId="77777777" w:rsidR="00206BCF" w:rsidRPr="00A7210F" w:rsidRDefault="00206BCF" w:rsidP="00C61502">
      <w:pPr>
        <w:pStyle w:val="Akapitzlist"/>
        <w:numPr>
          <w:ilvl w:val="6"/>
          <w:numId w:val="14"/>
        </w:numPr>
        <w:overflowPunct/>
        <w:autoSpaceDE/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Po zakończeniu prac Wykonawca zawiadomi Zamawiającego o osiągnięciu gotowości i zwróci się do Zamawiającego z pisemnym wnioskiem o dokonanie </w:t>
      </w:r>
      <w:r w:rsidR="00A171BB" w:rsidRPr="00A7210F">
        <w:rPr>
          <w:rFonts w:ascii="Arial" w:hAnsi="Arial" w:cs="Arial"/>
          <w:sz w:val="20"/>
        </w:rPr>
        <w:t xml:space="preserve">Odbioru </w:t>
      </w:r>
      <w:r w:rsidRPr="00A7210F">
        <w:rPr>
          <w:rFonts w:ascii="Arial" w:hAnsi="Arial" w:cs="Arial"/>
          <w:sz w:val="20"/>
        </w:rPr>
        <w:t xml:space="preserve">końcowego. </w:t>
      </w:r>
    </w:p>
    <w:p w14:paraId="3BA3D316" w14:textId="77777777" w:rsidR="00206BCF" w:rsidRPr="00A7210F" w:rsidRDefault="00206BCF" w:rsidP="00C61502">
      <w:pPr>
        <w:pStyle w:val="Akapitzlist"/>
        <w:numPr>
          <w:ilvl w:val="6"/>
          <w:numId w:val="14"/>
        </w:numPr>
        <w:overflowPunct/>
        <w:autoSpaceDE/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Razem z wnioskiem o dokonanie </w:t>
      </w:r>
      <w:r w:rsidR="00A171BB" w:rsidRPr="00A7210F">
        <w:rPr>
          <w:rFonts w:ascii="Arial" w:hAnsi="Arial" w:cs="Arial"/>
          <w:sz w:val="20"/>
        </w:rPr>
        <w:t xml:space="preserve">Odbioru </w:t>
      </w:r>
      <w:r w:rsidRPr="00A7210F">
        <w:rPr>
          <w:rFonts w:ascii="Arial" w:hAnsi="Arial" w:cs="Arial"/>
          <w:sz w:val="20"/>
        </w:rPr>
        <w:t>końcowego Wykonawca przekaże Zamawiającemu:</w:t>
      </w:r>
    </w:p>
    <w:p w14:paraId="16E5D6B9" w14:textId="5CBA76C7" w:rsidR="00752F7A" w:rsidRPr="00A7210F" w:rsidRDefault="000E515D" w:rsidP="00C61502">
      <w:pPr>
        <w:pStyle w:val="Akapitzlist"/>
        <w:numPr>
          <w:ilvl w:val="1"/>
          <w:numId w:val="2"/>
        </w:numPr>
        <w:spacing w:after="120" w:line="23" w:lineRule="atLeast"/>
        <w:ind w:left="993" w:hanging="567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Dokumentację</w:t>
      </w:r>
      <w:r w:rsidR="00361EF7" w:rsidRPr="00A7210F">
        <w:rPr>
          <w:rFonts w:ascii="Arial" w:hAnsi="Arial" w:cs="Arial"/>
          <w:sz w:val="20"/>
        </w:rPr>
        <w:t xml:space="preserve"> sporządzoną zgodnie </w:t>
      </w:r>
      <w:r w:rsidR="00983374" w:rsidRPr="00A7210F">
        <w:rPr>
          <w:rFonts w:ascii="Arial" w:hAnsi="Arial" w:cs="Arial"/>
          <w:sz w:val="20"/>
        </w:rPr>
        <w:t xml:space="preserve">z zapisami </w:t>
      </w:r>
      <w:r w:rsidR="00C255BB" w:rsidRPr="00A7210F">
        <w:rPr>
          <w:rFonts w:ascii="Arial" w:hAnsi="Arial" w:cs="Arial"/>
          <w:sz w:val="20"/>
        </w:rPr>
        <w:t>S</w:t>
      </w:r>
      <w:r w:rsidRPr="00A7210F">
        <w:rPr>
          <w:rFonts w:ascii="Arial" w:hAnsi="Arial" w:cs="Arial"/>
          <w:sz w:val="20"/>
        </w:rPr>
        <w:t>WZ (w szczególności operat kolaudacyjny)</w:t>
      </w:r>
    </w:p>
    <w:p w14:paraId="06777774" w14:textId="77777777" w:rsidR="00960175" w:rsidRPr="00A7210F" w:rsidRDefault="00960175" w:rsidP="00960175">
      <w:pPr>
        <w:pStyle w:val="Akapitzlist"/>
        <w:numPr>
          <w:ilvl w:val="0"/>
          <w:numId w:val="2"/>
        </w:numPr>
        <w:spacing w:after="120" w:line="23" w:lineRule="atLeast"/>
        <w:rPr>
          <w:rFonts w:ascii="Arial" w:hAnsi="Arial" w:cs="Arial"/>
          <w:vanish/>
          <w:sz w:val="20"/>
        </w:rPr>
      </w:pPr>
    </w:p>
    <w:p w14:paraId="796D8ADF" w14:textId="77777777" w:rsidR="00960175" w:rsidRPr="00A7210F" w:rsidRDefault="00960175" w:rsidP="00960175">
      <w:pPr>
        <w:pStyle w:val="Akapitzlist"/>
        <w:numPr>
          <w:ilvl w:val="0"/>
          <w:numId w:val="2"/>
        </w:numPr>
        <w:spacing w:after="120" w:line="23" w:lineRule="atLeast"/>
        <w:rPr>
          <w:rFonts w:ascii="Arial" w:hAnsi="Arial" w:cs="Arial"/>
          <w:vanish/>
          <w:sz w:val="20"/>
        </w:rPr>
      </w:pPr>
    </w:p>
    <w:p w14:paraId="0B32E33F" w14:textId="77777777" w:rsidR="00960175" w:rsidRPr="00A7210F" w:rsidRDefault="00960175" w:rsidP="00960175">
      <w:pPr>
        <w:pStyle w:val="Akapitzlist"/>
        <w:numPr>
          <w:ilvl w:val="0"/>
          <w:numId w:val="2"/>
        </w:numPr>
        <w:spacing w:after="120" w:line="23" w:lineRule="atLeast"/>
        <w:rPr>
          <w:rFonts w:ascii="Arial" w:hAnsi="Arial" w:cs="Arial"/>
          <w:vanish/>
          <w:sz w:val="20"/>
        </w:rPr>
      </w:pPr>
    </w:p>
    <w:p w14:paraId="0A6B47FC" w14:textId="7A75906F" w:rsidR="00752F7A" w:rsidRPr="00A7210F" w:rsidRDefault="00206BCF" w:rsidP="00E93E96">
      <w:pPr>
        <w:pStyle w:val="Akapitzlist"/>
        <w:numPr>
          <w:ilvl w:val="1"/>
          <w:numId w:val="2"/>
        </w:numPr>
        <w:spacing w:after="120" w:line="23" w:lineRule="atLeast"/>
        <w:ind w:left="1146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atesty na materiały i urządzenia;</w:t>
      </w:r>
    </w:p>
    <w:p w14:paraId="5398FE86" w14:textId="77777777" w:rsidR="00752F7A" w:rsidRPr="00A7210F" w:rsidRDefault="00206BCF" w:rsidP="00C61502">
      <w:pPr>
        <w:pStyle w:val="Akapitzlist"/>
        <w:numPr>
          <w:ilvl w:val="1"/>
          <w:numId w:val="2"/>
        </w:numPr>
        <w:spacing w:after="120" w:line="23" w:lineRule="atLeast"/>
        <w:ind w:left="993" w:hanging="567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protokoły i zaświadczenia z przeprowadzonych</w:t>
      </w:r>
      <w:r w:rsidR="00983374" w:rsidRPr="00A7210F">
        <w:rPr>
          <w:rFonts w:ascii="Arial" w:hAnsi="Arial" w:cs="Arial"/>
          <w:sz w:val="20"/>
        </w:rPr>
        <w:t xml:space="preserve">  </w:t>
      </w:r>
      <w:r w:rsidRPr="00A7210F">
        <w:rPr>
          <w:rFonts w:ascii="Arial" w:hAnsi="Arial" w:cs="Arial"/>
          <w:sz w:val="20"/>
        </w:rPr>
        <w:t xml:space="preserve">przez Wykonawcę sprawdzeń i badań, a w szczególności protokoły odbioru robót branżowych objętych </w:t>
      </w:r>
      <w:r w:rsidR="00983374" w:rsidRPr="00A7210F">
        <w:rPr>
          <w:rFonts w:ascii="Arial" w:hAnsi="Arial" w:cs="Arial"/>
          <w:sz w:val="20"/>
        </w:rPr>
        <w:t>Przedmiotem Umowy</w:t>
      </w:r>
      <w:r w:rsidRPr="00A7210F">
        <w:rPr>
          <w:rFonts w:ascii="Arial" w:hAnsi="Arial" w:cs="Arial"/>
          <w:sz w:val="20"/>
        </w:rPr>
        <w:t>;</w:t>
      </w:r>
    </w:p>
    <w:p w14:paraId="2F69484D" w14:textId="77777777" w:rsidR="00206BCF" w:rsidRPr="00A7210F" w:rsidRDefault="00206BCF" w:rsidP="00C61502">
      <w:pPr>
        <w:pStyle w:val="Akapitzlist"/>
        <w:numPr>
          <w:ilvl w:val="1"/>
          <w:numId w:val="2"/>
        </w:numPr>
        <w:spacing w:after="120" w:line="23" w:lineRule="atLeast"/>
        <w:ind w:left="993" w:hanging="567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oświadczenie Kierownika </w:t>
      </w:r>
      <w:r w:rsidR="001B34D5" w:rsidRPr="00A7210F">
        <w:rPr>
          <w:rFonts w:ascii="Arial" w:hAnsi="Arial" w:cs="Arial"/>
          <w:sz w:val="20"/>
        </w:rPr>
        <w:t>budowy</w:t>
      </w:r>
      <w:r w:rsidRPr="00A7210F">
        <w:rPr>
          <w:rFonts w:ascii="Arial" w:hAnsi="Arial" w:cs="Arial"/>
          <w:sz w:val="20"/>
        </w:rPr>
        <w:t xml:space="preserve"> o zgodności wykonania Robót</w:t>
      </w:r>
      <w:r w:rsidR="00752F7A" w:rsidRPr="00A7210F">
        <w:rPr>
          <w:rFonts w:ascii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>z przepisami i obowiązującymi polskimi normami;</w:t>
      </w:r>
    </w:p>
    <w:p w14:paraId="750781D8" w14:textId="3D5309C5" w:rsidR="00983374" w:rsidRPr="00A7210F" w:rsidRDefault="00983374" w:rsidP="00983374">
      <w:pPr>
        <w:pStyle w:val="Akapitzlist"/>
        <w:numPr>
          <w:ilvl w:val="6"/>
          <w:numId w:val="14"/>
        </w:numPr>
        <w:overflowPunct/>
        <w:autoSpaceDE/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Jeżeli Zamawiający (w terminie do </w:t>
      </w:r>
      <w:r w:rsidR="00C255BB" w:rsidRPr="00A7210F">
        <w:rPr>
          <w:rFonts w:ascii="Arial" w:hAnsi="Arial" w:cs="Arial"/>
          <w:sz w:val="20"/>
        </w:rPr>
        <w:t>10</w:t>
      </w:r>
      <w:r w:rsidRPr="00A7210F">
        <w:rPr>
          <w:rFonts w:ascii="Arial" w:hAnsi="Arial" w:cs="Arial"/>
          <w:sz w:val="20"/>
        </w:rPr>
        <w:t xml:space="preserve"> dni od złożenia wniosku o dokonanie Odbioru końcowego) uzna, że Roboty zostały wykonane oraz w razie braku zastrzeżeń Zamawiającego w zakresie kompletności i prawidłowości </w:t>
      </w:r>
      <w:r w:rsidR="00C255BB" w:rsidRPr="00A7210F">
        <w:rPr>
          <w:rFonts w:ascii="Arial" w:hAnsi="Arial" w:cs="Arial"/>
          <w:sz w:val="20"/>
        </w:rPr>
        <w:t>dokumentacji, o której mowa w ust. 3</w:t>
      </w:r>
      <w:r w:rsidRPr="00A7210F">
        <w:rPr>
          <w:rFonts w:ascii="Arial" w:hAnsi="Arial" w:cs="Arial"/>
          <w:sz w:val="20"/>
        </w:rPr>
        <w:t xml:space="preserve">, Strony ustalą termin Odbioru końcowego. </w:t>
      </w:r>
    </w:p>
    <w:p w14:paraId="6094DFCD" w14:textId="4D92529E" w:rsidR="006A26FD" w:rsidRPr="00A7210F" w:rsidRDefault="00206BCF" w:rsidP="00C61502">
      <w:pPr>
        <w:pStyle w:val="Akapitzlist"/>
        <w:numPr>
          <w:ilvl w:val="6"/>
          <w:numId w:val="14"/>
        </w:numPr>
        <w:overflowPunct/>
        <w:autoSpaceDE/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Jeżeli Zamawiający uzna, że Roboty nie zostały zakończone lub zgłosi zastrzeżenia do kompletności i prawidłowości </w:t>
      </w:r>
      <w:r w:rsidR="00C255BB" w:rsidRPr="00A7210F">
        <w:rPr>
          <w:rFonts w:ascii="Arial" w:hAnsi="Arial" w:cs="Arial"/>
          <w:sz w:val="20"/>
        </w:rPr>
        <w:t>dokumentacji, o której mowa w ust.</w:t>
      </w:r>
      <w:r w:rsidR="000F26AC" w:rsidRPr="00A7210F">
        <w:rPr>
          <w:rFonts w:ascii="Arial" w:hAnsi="Arial" w:cs="Arial"/>
          <w:sz w:val="20"/>
        </w:rPr>
        <w:t xml:space="preserve"> 3,</w:t>
      </w:r>
      <w:r w:rsidR="00C255BB" w:rsidRPr="00A7210F">
        <w:rPr>
          <w:rFonts w:ascii="Arial" w:hAnsi="Arial" w:cs="Arial"/>
          <w:sz w:val="20"/>
        </w:rPr>
        <w:t xml:space="preserve"> </w:t>
      </w:r>
      <w:r w:rsidR="00752F7A" w:rsidRPr="00A7210F">
        <w:rPr>
          <w:rFonts w:ascii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 xml:space="preserve">wówczas Strony uzgodnią termin ponownego wystąpienia przez Wykonawcę z wnioskiem o dokonanie </w:t>
      </w:r>
      <w:r w:rsidR="00A171BB" w:rsidRPr="00A7210F">
        <w:rPr>
          <w:rFonts w:ascii="Arial" w:hAnsi="Arial" w:cs="Arial"/>
          <w:sz w:val="20"/>
        </w:rPr>
        <w:t xml:space="preserve">Odbioru </w:t>
      </w:r>
      <w:r w:rsidRPr="00A7210F">
        <w:rPr>
          <w:rFonts w:ascii="Arial" w:hAnsi="Arial" w:cs="Arial"/>
          <w:sz w:val="20"/>
        </w:rPr>
        <w:t>końcowego.</w:t>
      </w:r>
    </w:p>
    <w:p w14:paraId="4A5AAB91" w14:textId="2D56475A" w:rsidR="006A26FD" w:rsidRPr="00A7210F" w:rsidRDefault="00206BCF" w:rsidP="00C61502">
      <w:pPr>
        <w:pStyle w:val="Akapitzlist"/>
        <w:numPr>
          <w:ilvl w:val="6"/>
          <w:numId w:val="14"/>
        </w:numPr>
        <w:overflowPunct/>
        <w:autoSpaceDE/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Za datę zakończenia </w:t>
      </w:r>
      <w:r w:rsidR="007E29E6" w:rsidRPr="00A7210F">
        <w:rPr>
          <w:rFonts w:ascii="Arial" w:hAnsi="Arial" w:cs="Arial"/>
          <w:sz w:val="20"/>
        </w:rPr>
        <w:t>R</w:t>
      </w:r>
      <w:r w:rsidRPr="00A7210F">
        <w:rPr>
          <w:rFonts w:ascii="Arial" w:hAnsi="Arial" w:cs="Arial"/>
          <w:sz w:val="20"/>
        </w:rPr>
        <w:t xml:space="preserve">obót przyjmuje się datę powiadomienia Zamawiającego </w:t>
      </w:r>
      <w:r w:rsidRPr="00A7210F">
        <w:rPr>
          <w:rFonts w:ascii="Arial" w:hAnsi="Arial" w:cs="Arial"/>
          <w:sz w:val="20"/>
        </w:rPr>
        <w:br/>
        <w:t xml:space="preserve">przez Wykonawcę o gotowości do </w:t>
      </w:r>
      <w:r w:rsidR="00A171BB" w:rsidRPr="00A7210F">
        <w:rPr>
          <w:rFonts w:ascii="Arial" w:hAnsi="Arial" w:cs="Arial"/>
          <w:sz w:val="20"/>
        </w:rPr>
        <w:t xml:space="preserve">Odbioru </w:t>
      </w:r>
      <w:r w:rsidRPr="00A7210F">
        <w:rPr>
          <w:rFonts w:ascii="Arial" w:hAnsi="Arial" w:cs="Arial"/>
          <w:sz w:val="20"/>
        </w:rPr>
        <w:t>końcowego</w:t>
      </w:r>
      <w:r w:rsidR="000F26AC" w:rsidRPr="00A7210F">
        <w:rPr>
          <w:rFonts w:ascii="Arial" w:hAnsi="Arial" w:cs="Arial"/>
          <w:sz w:val="20"/>
        </w:rPr>
        <w:t xml:space="preserve">. </w:t>
      </w:r>
    </w:p>
    <w:p w14:paraId="1374A954" w14:textId="77777777" w:rsidR="00983374" w:rsidRPr="00A7210F" w:rsidRDefault="00206BCF" w:rsidP="002F34AA">
      <w:pPr>
        <w:pStyle w:val="Akapitzlist"/>
        <w:numPr>
          <w:ilvl w:val="6"/>
          <w:numId w:val="14"/>
        </w:numPr>
        <w:overflowPunct/>
        <w:autoSpaceDE/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Jeżeli w toku odbioru Przedmiotu Umowy zostaną stwierdzone wady Przedmiotu Umowy, wówczas:</w:t>
      </w:r>
    </w:p>
    <w:p w14:paraId="7D90B236" w14:textId="5313601A" w:rsidR="00983374" w:rsidRPr="00A7210F" w:rsidRDefault="00CC79A8" w:rsidP="00E93E96">
      <w:pPr>
        <w:pStyle w:val="Akapitzlist"/>
        <w:overflowPunct/>
        <w:autoSpaceDE/>
        <w:spacing w:after="120" w:line="23" w:lineRule="atLeast"/>
        <w:ind w:left="993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7.1. </w:t>
      </w:r>
      <w:r w:rsidR="00206BCF" w:rsidRPr="00A7210F">
        <w:rPr>
          <w:rFonts w:ascii="Arial" w:hAnsi="Arial" w:cs="Arial"/>
          <w:sz w:val="20"/>
        </w:rPr>
        <w:t>jeżeli wady Przedmiotu Umowy dadzą się usunąć - Zamawiający może odmówić odbioru Przedmiotu Umowy do czasu usunięcia wad;</w:t>
      </w:r>
    </w:p>
    <w:p w14:paraId="3311B263" w14:textId="295AAA86" w:rsidR="00206BCF" w:rsidRPr="00A7210F" w:rsidRDefault="00CC79A8" w:rsidP="00E93E96">
      <w:pPr>
        <w:pStyle w:val="Akapitzlist"/>
        <w:overflowPunct/>
        <w:autoSpaceDE/>
        <w:spacing w:after="120" w:line="23" w:lineRule="atLeast"/>
        <w:ind w:left="993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7.2. </w:t>
      </w:r>
      <w:r w:rsidR="00206BCF" w:rsidRPr="00A7210F">
        <w:rPr>
          <w:rFonts w:ascii="Arial" w:hAnsi="Arial" w:cs="Arial"/>
          <w:sz w:val="20"/>
        </w:rPr>
        <w:t>jeżeli wady Przedmiotu Umowy nie dadzą się usunąć:</w:t>
      </w:r>
    </w:p>
    <w:p w14:paraId="48F541AD" w14:textId="77777777" w:rsidR="00206BCF" w:rsidRPr="00A7210F" w:rsidRDefault="00206BCF" w:rsidP="00C61502">
      <w:pPr>
        <w:numPr>
          <w:ilvl w:val="0"/>
          <w:numId w:val="7"/>
        </w:numPr>
        <w:overflowPunct/>
        <w:autoSpaceDE/>
        <w:spacing w:after="120" w:line="23" w:lineRule="atLeast"/>
        <w:ind w:left="1418" w:hanging="425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Zamawiający może obniżyć Wynagrodzenie, jeżeli wady nie uniemożliwiają użytkowania Przedmiotu Umowy zgodnie z przeznaczeniem;</w:t>
      </w:r>
    </w:p>
    <w:p w14:paraId="03E56F28" w14:textId="77777777" w:rsidR="00206BCF" w:rsidRPr="00A7210F" w:rsidRDefault="00206BCF" w:rsidP="00C61502">
      <w:pPr>
        <w:numPr>
          <w:ilvl w:val="0"/>
          <w:numId w:val="7"/>
        </w:numPr>
        <w:overflowPunct/>
        <w:autoSpaceDE/>
        <w:spacing w:after="120" w:line="23" w:lineRule="atLeast"/>
        <w:ind w:left="1418" w:hanging="425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Zamawiający może odstąpić od Umowy, jeżeli wady Przedmiotu Umowy uniemożliwiają użytkowanie zgodnie z przeznaczeniem.</w:t>
      </w:r>
    </w:p>
    <w:p w14:paraId="13E5F4D3" w14:textId="62BD29D7" w:rsidR="00207500" w:rsidRPr="00A7210F" w:rsidRDefault="00206BCF" w:rsidP="00C61502">
      <w:pPr>
        <w:pStyle w:val="Akapitzlist"/>
        <w:numPr>
          <w:ilvl w:val="6"/>
          <w:numId w:val="14"/>
        </w:numPr>
        <w:overflowPunct/>
        <w:autoSpaceDE/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Strony sporządzą z czynności </w:t>
      </w:r>
      <w:r w:rsidR="00497B91" w:rsidRPr="00A7210F">
        <w:rPr>
          <w:rFonts w:ascii="Arial" w:hAnsi="Arial" w:cs="Arial"/>
          <w:sz w:val="20"/>
        </w:rPr>
        <w:t>Odbioru końcowego P</w:t>
      </w:r>
      <w:r w:rsidRPr="00A7210F">
        <w:rPr>
          <w:rFonts w:ascii="Arial" w:hAnsi="Arial" w:cs="Arial"/>
          <w:sz w:val="20"/>
        </w:rPr>
        <w:t>rotokół</w:t>
      </w:r>
      <w:r w:rsidR="00497B91" w:rsidRPr="00A7210F">
        <w:rPr>
          <w:rFonts w:ascii="Arial" w:hAnsi="Arial" w:cs="Arial"/>
          <w:sz w:val="20"/>
        </w:rPr>
        <w:t xml:space="preserve"> końcowy</w:t>
      </w:r>
      <w:r w:rsidRPr="00A7210F">
        <w:rPr>
          <w:rFonts w:ascii="Arial" w:hAnsi="Arial" w:cs="Arial"/>
          <w:sz w:val="20"/>
        </w:rPr>
        <w:t xml:space="preserve">, zawierający wszelkie ustalenia dokonane w toku odbioru, jak też terminy wyznaczone na usunięcie wad stwierdzonych w czasie </w:t>
      </w:r>
      <w:r w:rsidR="00497B91" w:rsidRPr="00A7210F">
        <w:rPr>
          <w:rFonts w:ascii="Arial" w:hAnsi="Arial" w:cs="Arial"/>
          <w:sz w:val="20"/>
        </w:rPr>
        <w:t>O</w:t>
      </w:r>
      <w:r w:rsidRPr="00A7210F">
        <w:rPr>
          <w:rFonts w:ascii="Arial" w:hAnsi="Arial" w:cs="Arial"/>
          <w:sz w:val="20"/>
        </w:rPr>
        <w:t>dbioru</w:t>
      </w:r>
      <w:r w:rsidR="00497B91" w:rsidRPr="00A7210F">
        <w:rPr>
          <w:rFonts w:ascii="Arial" w:hAnsi="Arial" w:cs="Arial"/>
          <w:sz w:val="20"/>
        </w:rPr>
        <w:t xml:space="preserve"> końcowego</w:t>
      </w:r>
      <w:r w:rsidR="000F26AC" w:rsidRPr="00A7210F">
        <w:rPr>
          <w:rFonts w:ascii="Arial" w:hAnsi="Arial" w:cs="Arial"/>
          <w:sz w:val="20"/>
        </w:rPr>
        <w:t xml:space="preserve">. </w:t>
      </w:r>
    </w:p>
    <w:p w14:paraId="5DD738EA" w14:textId="7662DEA2" w:rsidR="003927D8" w:rsidRPr="00A7210F" w:rsidRDefault="00206BCF" w:rsidP="00A7210F">
      <w:pPr>
        <w:pStyle w:val="Akapitzlist"/>
        <w:numPr>
          <w:ilvl w:val="6"/>
          <w:numId w:val="14"/>
        </w:numPr>
        <w:overflowPunct/>
        <w:autoSpaceDE/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Wykonawca zobowiązany jest zawiadomić Zamawiającego o usunięciu wad </w:t>
      </w:r>
      <w:r w:rsidRPr="00A7210F">
        <w:rPr>
          <w:rFonts w:ascii="Arial" w:hAnsi="Arial" w:cs="Arial"/>
          <w:sz w:val="20"/>
        </w:rPr>
        <w:br/>
        <w:t>oraz zaproponować nowy termin odbioru robót z</w:t>
      </w:r>
      <w:r w:rsidR="00207500" w:rsidRPr="00A7210F">
        <w:rPr>
          <w:rFonts w:ascii="Arial" w:hAnsi="Arial" w:cs="Arial"/>
          <w:sz w:val="20"/>
        </w:rPr>
        <w:t>akwestionowanych, jako wadliwe</w:t>
      </w:r>
      <w:r w:rsidRPr="00A7210F">
        <w:rPr>
          <w:rFonts w:ascii="Arial" w:hAnsi="Arial" w:cs="Arial"/>
          <w:sz w:val="20"/>
        </w:rPr>
        <w:t>. Usunięcie wad zostanie stwierdzone protokolarnie.</w:t>
      </w:r>
    </w:p>
    <w:p w14:paraId="24AF5B81" w14:textId="1A117E13" w:rsidR="00206BCF" w:rsidRPr="00A7210F" w:rsidRDefault="00206BCF">
      <w:pPr>
        <w:jc w:val="center"/>
        <w:rPr>
          <w:rFonts w:ascii="Arial" w:eastAsia="Calibri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 xml:space="preserve">§ </w:t>
      </w:r>
      <w:r w:rsidR="000F26AC" w:rsidRPr="00A7210F">
        <w:rPr>
          <w:rFonts w:ascii="Arial" w:hAnsi="Arial" w:cs="Arial"/>
          <w:b/>
          <w:sz w:val="20"/>
        </w:rPr>
        <w:t>9</w:t>
      </w:r>
    </w:p>
    <w:p w14:paraId="76561CF5" w14:textId="77777777" w:rsidR="00206BCF" w:rsidRPr="00A7210F" w:rsidRDefault="00206BCF">
      <w:pPr>
        <w:overflowPunct/>
        <w:autoSpaceDE/>
        <w:spacing w:after="120" w:line="276" w:lineRule="auto"/>
        <w:jc w:val="center"/>
        <w:textAlignment w:val="auto"/>
        <w:rPr>
          <w:rFonts w:ascii="Arial" w:hAnsi="Arial" w:cs="Arial"/>
          <w:sz w:val="20"/>
        </w:rPr>
      </w:pPr>
      <w:r w:rsidRPr="00A7210F">
        <w:rPr>
          <w:rFonts w:ascii="Arial" w:eastAsia="Calibri" w:hAnsi="Arial" w:cs="Arial"/>
          <w:b/>
          <w:sz w:val="20"/>
        </w:rPr>
        <w:t>Zabezpieczenie należytego wykonania Umowy</w:t>
      </w:r>
    </w:p>
    <w:p w14:paraId="6623F1A2" w14:textId="77777777" w:rsidR="00537677" w:rsidRPr="00A7210F" w:rsidRDefault="00537677" w:rsidP="00537677">
      <w:pPr>
        <w:numPr>
          <w:ilvl w:val="0"/>
          <w:numId w:val="6"/>
        </w:numPr>
        <w:overflowPunct/>
        <w:autoSpaceDE/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lastRenderedPageBreak/>
        <w:t>Wykonawca wnosi zabezpieczenie należytego wykonania Umowy w postaci ………………………………………………………………………………………………</w:t>
      </w:r>
      <w:r w:rsidRPr="00A7210F">
        <w:rPr>
          <w:rFonts w:ascii="Arial" w:hAnsi="Arial" w:cs="Arial"/>
          <w:sz w:val="20"/>
        </w:rPr>
        <w:br/>
        <w:t>o wartości……………………. słownie:..............................…………………………………….....</w:t>
      </w:r>
      <w:r w:rsidRPr="00A7210F">
        <w:rPr>
          <w:rFonts w:ascii="Arial" w:hAnsi="Arial" w:cs="Arial"/>
          <w:sz w:val="20"/>
        </w:rPr>
        <w:br/>
        <w:t>………………………………… co stanowi 10% Wynagrodzenia brutto.</w:t>
      </w:r>
    </w:p>
    <w:p w14:paraId="0BF9CEAA" w14:textId="47C533D4" w:rsidR="00537677" w:rsidRPr="00A7210F" w:rsidRDefault="00537677" w:rsidP="00537677">
      <w:pPr>
        <w:numPr>
          <w:ilvl w:val="0"/>
          <w:numId w:val="6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Zabezpieczenie należytego wykonania Umowy służy pokryciu roszczeń z tytułu niewykonania lub nienależytego wykonania Umowy oraz roszczeń z tytułu rękojmi za wady</w:t>
      </w:r>
      <w:r w:rsidR="0065686C">
        <w:rPr>
          <w:rFonts w:ascii="Arial" w:hAnsi="Arial" w:cs="Arial"/>
          <w:sz w:val="20"/>
        </w:rPr>
        <w:t xml:space="preserve"> lub gwarancji jakości</w:t>
      </w:r>
      <w:r w:rsidRPr="00A7210F">
        <w:rPr>
          <w:rFonts w:ascii="Arial" w:hAnsi="Arial" w:cs="Arial"/>
          <w:sz w:val="20"/>
        </w:rPr>
        <w:t>.</w:t>
      </w:r>
    </w:p>
    <w:p w14:paraId="0979F813" w14:textId="77777777" w:rsidR="00537677" w:rsidRPr="00A7210F" w:rsidRDefault="00537677" w:rsidP="00537677">
      <w:pPr>
        <w:numPr>
          <w:ilvl w:val="0"/>
          <w:numId w:val="6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Załącznikiem do Umowy jest dowód wniesienia zabezpieczenia należytego wykonania Umowy, stanowiący </w:t>
      </w:r>
      <w:r w:rsidRPr="005D3E7E">
        <w:rPr>
          <w:rFonts w:ascii="Arial" w:hAnsi="Arial" w:cs="Arial"/>
          <w:b/>
          <w:sz w:val="20"/>
        </w:rPr>
        <w:t>Załącznik nr 3</w:t>
      </w:r>
      <w:r w:rsidRPr="00A7210F">
        <w:rPr>
          <w:rFonts w:ascii="Arial" w:hAnsi="Arial" w:cs="Arial"/>
          <w:sz w:val="20"/>
        </w:rPr>
        <w:t xml:space="preserve"> do Umowy.</w:t>
      </w:r>
    </w:p>
    <w:p w14:paraId="272E99BD" w14:textId="77777777" w:rsidR="00537677" w:rsidRPr="00A7210F" w:rsidRDefault="00537677" w:rsidP="00537677">
      <w:pPr>
        <w:numPr>
          <w:ilvl w:val="0"/>
          <w:numId w:val="6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Jeżeli zabezpieczenie wniesiono w pieniądzu, Zamawiający przechowuje je na oprocentowanym rachunku bankowym. Zamawiający zwraca zabezpieczenie wniesione w pieniądzu z odsetkami wynikającymi z umowy rachunku bankowego, na którym było ono przechowywane, pomniejszone o koszt prowadzenia tego rachunku oraz prowizji bankowej za przelew pieniędzy na rachunek bankowy Wykonawcy. </w:t>
      </w:r>
    </w:p>
    <w:p w14:paraId="41CCC146" w14:textId="77777777" w:rsidR="00537677" w:rsidRPr="00A7210F" w:rsidRDefault="00537677" w:rsidP="00537677">
      <w:pPr>
        <w:numPr>
          <w:ilvl w:val="0"/>
          <w:numId w:val="6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Wykonawca zobowiązuje się utrzymywać ważność i ciągłość zabezpieczenia należytego wykonania Umowy przez cały okres jej trwania, niezależnie od tego, czy zmiana terminu zakończenia realizacji Przedmiotu Umowy została formalnie przez Strony wprowadzona do Umowy. </w:t>
      </w:r>
    </w:p>
    <w:p w14:paraId="671F7D8F" w14:textId="040DC272" w:rsidR="00537677" w:rsidRPr="00A7210F" w:rsidRDefault="00537677" w:rsidP="00537677">
      <w:pPr>
        <w:numPr>
          <w:ilvl w:val="0"/>
          <w:numId w:val="6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 przypadku nieprzedłużenia lub niewniesienia nowego za</w:t>
      </w:r>
      <w:r w:rsidR="008F4E1C" w:rsidRPr="00A7210F">
        <w:rPr>
          <w:rFonts w:ascii="Arial" w:hAnsi="Arial" w:cs="Arial"/>
          <w:sz w:val="20"/>
        </w:rPr>
        <w:t>bezpieczenia najpóźniej na 7</w:t>
      </w:r>
      <w:r w:rsidRPr="00A7210F">
        <w:rPr>
          <w:rFonts w:ascii="Arial" w:hAnsi="Arial" w:cs="Arial"/>
          <w:sz w:val="20"/>
        </w:rPr>
        <w:t xml:space="preserve"> dni przed upływem terminu ważności dotychczasowego zabezpieczenia wniesionego w innej formie niż w pieniądzu, Zamawiający uprawniony jest do zmiany formy na zabezpieczenie w pieniądzu, poprzez wypłatę kwoty z dotychczasowego zabezpieczenia i zatrzymania jej na poczet zabezpieczenia należytego wykonania. W takiej sytuacji zapisy ust. 4 powyżej stosuje się odpowiednio.</w:t>
      </w:r>
    </w:p>
    <w:p w14:paraId="3E20BCB4" w14:textId="59404345" w:rsidR="00537677" w:rsidRPr="00A7210F" w:rsidRDefault="00537677" w:rsidP="00537677">
      <w:pPr>
        <w:numPr>
          <w:ilvl w:val="0"/>
          <w:numId w:val="6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 przypadku zwiększenia wysokości Wynagrodzenia w toku realizacji Umowy Wykonawca zobowiązuje się zwiększyć wartość zabezpieczenia należytego wykonania Umowy tak, by stanowiła ona zawsze 10 % aktualnego Wynagrodzenia brutto. </w:t>
      </w:r>
    </w:p>
    <w:p w14:paraId="08F4127F" w14:textId="7A55A9DB" w:rsidR="00537677" w:rsidRPr="00A7210F" w:rsidRDefault="00537677" w:rsidP="00537677">
      <w:pPr>
        <w:numPr>
          <w:ilvl w:val="0"/>
          <w:numId w:val="6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 przypadku naruszenia przez Wykonawcę zobowiązań wskazanych w ust. 6 i ust. 7 powyżej, Zamawiający uprawniony jest wezwać Wykonawcę do wniesienia nowego lub zmiany dotychczasowego zabezpieczenia wyznaczając mu w tym celu termin oraz do naliczenia kary umownej wskazanej w § 1</w:t>
      </w:r>
      <w:r w:rsidR="0083501C">
        <w:rPr>
          <w:rFonts w:ascii="Arial" w:hAnsi="Arial" w:cs="Arial"/>
          <w:sz w:val="20"/>
        </w:rPr>
        <w:t>3</w:t>
      </w:r>
      <w:r w:rsidRPr="00A7210F">
        <w:rPr>
          <w:rFonts w:ascii="Arial" w:hAnsi="Arial" w:cs="Arial"/>
          <w:sz w:val="20"/>
        </w:rPr>
        <w:t xml:space="preserve"> ust. 3.3. Umowy. Dalsze naruszenie zobowiązań wskazanych w ust. 6. I ust. 7, mimo wezwania, o którym mowa w zdaniu poprzedzającym, uprawnia Zamawiającego do odstąpienia od Umowy w terminie 60 dni od upływu terminu wskazanego w tym wezwaniu.</w:t>
      </w:r>
    </w:p>
    <w:p w14:paraId="16764218" w14:textId="57932707" w:rsidR="00537677" w:rsidRPr="00A7210F" w:rsidRDefault="00537677" w:rsidP="00537677">
      <w:pPr>
        <w:numPr>
          <w:ilvl w:val="0"/>
          <w:numId w:val="6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Zamawiający zwalnia/zwraca:</w:t>
      </w:r>
    </w:p>
    <w:p w14:paraId="51D24FC9" w14:textId="77777777" w:rsidR="00537677" w:rsidRPr="00A7210F" w:rsidRDefault="00537677" w:rsidP="00537677">
      <w:pPr>
        <w:numPr>
          <w:ilvl w:val="0"/>
          <w:numId w:val="27"/>
        </w:numPr>
        <w:overflowPunct/>
        <w:autoSpaceDE/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70% wartości zabezpieczenia w terminie 30 dni od dnia wykonania Przedmiotu Umowy i uznania go przez Zamawiającego za należycie wykonane, przy czym za dzień ten uważa się dzień podpisania Protokołu Końcowego;</w:t>
      </w:r>
    </w:p>
    <w:p w14:paraId="0C4BAD49" w14:textId="5C7FD4C3" w:rsidR="00537677" w:rsidRPr="00A7210F" w:rsidRDefault="00537677" w:rsidP="00537677">
      <w:pPr>
        <w:numPr>
          <w:ilvl w:val="0"/>
          <w:numId w:val="27"/>
        </w:numPr>
        <w:overflowPunct/>
        <w:autoSpaceDE/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30% wartości zabezpieczenia pozostawione na zabezpieczenie roszczeń z tytułu rękojmi za wady - nie później niż w 15 dniu po upływie okresu rękojmi</w:t>
      </w:r>
      <w:r w:rsidR="0065686C">
        <w:rPr>
          <w:rFonts w:ascii="Arial" w:hAnsi="Arial" w:cs="Arial"/>
          <w:sz w:val="20"/>
        </w:rPr>
        <w:t xml:space="preserve"> lub gwarancji jakość, w zależności od tego który z tych terminów jest dłuższy</w:t>
      </w:r>
      <w:r w:rsidRPr="00A7210F">
        <w:rPr>
          <w:rFonts w:ascii="Arial" w:hAnsi="Arial" w:cs="Arial"/>
          <w:sz w:val="20"/>
        </w:rPr>
        <w:t>.</w:t>
      </w:r>
    </w:p>
    <w:p w14:paraId="4E438623" w14:textId="77777777" w:rsidR="00537677" w:rsidRPr="00A7210F" w:rsidRDefault="00537677" w:rsidP="00537677">
      <w:pPr>
        <w:numPr>
          <w:ilvl w:val="0"/>
          <w:numId w:val="6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Zabezpieczenie niepieniężne powinno obejmować nieodwołalne i bezwarunkowe zobowiązanie gwaranta/poręczyciela do wypłaty kwoty zabezpieczenia na pierwsze żądanie Zamawiającego.</w:t>
      </w:r>
    </w:p>
    <w:p w14:paraId="480D9724" w14:textId="77777777" w:rsidR="000E6056" w:rsidRPr="00A7210F" w:rsidRDefault="000E6056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</w:p>
    <w:p w14:paraId="0A57AFB3" w14:textId="77777777" w:rsidR="00E97ED4" w:rsidRPr="00A7210F" w:rsidRDefault="00E97ED4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</w:p>
    <w:p w14:paraId="4C6C2605" w14:textId="223CC58F" w:rsidR="00206BCF" w:rsidRPr="00A7210F" w:rsidRDefault="00206BCF" w:rsidP="00720C44">
      <w:pPr>
        <w:spacing w:after="120" w:line="23" w:lineRule="atLeast"/>
        <w:jc w:val="center"/>
        <w:rPr>
          <w:rFonts w:ascii="Arial" w:eastAsia="Calibri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 xml:space="preserve">§ </w:t>
      </w:r>
      <w:r w:rsidR="00865F0C" w:rsidRPr="00A7210F">
        <w:rPr>
          <w:rFonts w:ascii="Arial" w:hAnsi="Arial" w:cs="Arial"/>
          <w:b/>
          <w:sz w:val="20"/>
        </w:rPr>
        <w:t>1</w:t>
      </w:r>
      <w:r w:rsidR="000F26AC" w:rsidRPr="00A7210F">
        <w:rPr>
          <w:rFonts w:ascii="Arial" w:hAnsi="Arial" w:cs="Arial"/>
          <w:b/>
          <w:sz w:val="20"/>
        </w:rPr>
        <w:t>0</w:t>
      </w:r>
    </w:p>
    <w:p w14:paraId="4E533DA5" w14:textId="77777777" w:rsidR="008774FA" w:rsidRDefault="00CD3EA1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>Podwykonawstwo</w:t>
      </w:r>
    </w:p>
    <w:p w14:paraId="7681C198" w14:textId="77777777" w:rsidR="00AF4FDA" w:rsidRPr="005D3E7E" w:rsidRDefault="00B42A78" w:rsidP="00B42A78">
      <w:pPr>
        <w:pStyle w:val="Akapitzlist"/>
        <w:numPr>
          <w:ilvl w:val="0"/>
          <w:numId w:val="64"/>
        </w:numPr>
        <w:spacing w:after="120" w:line="23" w:lineRule="atLeast"/>
        <w:jc w:val="both"/>
        <w:rPr>
          <w:rFonts w:ascii="Arial" w:hAnsi="Arial" w:cs="Arial"/>
          <w:b/>
          <w:sz w:val="20"/>
        </w:rPr>
      </w:pPr>
      <w:r w:rsidRPr="005D3E7E">
        <w:rPr>
          <w:rFonts w:ascii="Arial" w:hAnsi="Arial" w:cs="Arial"/>
          <w:bCs/>
          <w:sz w:val="20"/>
        </w:rPr>
        <w:t xml:space="preserve">Zamawiający dopuszcza możliwość realizacji Przedmiotu Umowy za pomocą podwykonawcy/podwykonawców po </w:t>
      </w:r>
      <w:r w:rsidRPr="00B42A78">
        <w:rPr>
          <w:rFonts w:ascii="Arial" w:hAnsi="Arial" w:cs="Arial"/>
          <w:bCs/>
          <w:sz w:val="20"/>
        </w:rPr>
        <w:t>uprzednim</w:t>
      </w:r>
      <w:r w:rsidRPr="005D3E7E">
        <w:rPr>
          <w:rFonts w:ascii="Arial" w:hAnsi="Arial" w:cs="Arial"/>
          <w:bCs/>
          <w:sz w:val="20"/>
        </w:rPr>
        <w:t xml:space="preserve"> wyrażeniu pisemnej zgody na wykonanie części </w:t>
      </w:r>
      <w:r w:rsidR="00AF4FDA">
        <w:rPr>
          <w:rFonts w:ascii="Arial" w:hAnsi="Arial" w:cs="Arial"/>
          <w:bCs/>
          <w:sz w:val="20"/>
        </w:rPr>
        <w:t xml:space="preserve"> lub całości Przedmiotu Umowy przez podwykonawcę/podwykonawców. </w:t>
      </w:r>
    </w:p>
    <w:p w14:paraId="68F1FEA3" w14:textId="77777777" w:rsidR="00AF4FDA" w:rsidRPr="005D3E7E" w:rsidRDefault="00AF4FDA" w:rsidP="00B42A78">
      <w:pPr>
        <w:pStyle w:val="Akapitzlist"/>
        <w:numPr>
          <w:ilvl w:val="0"/>
          <w:numId w:val="64"/>
        </w:numPr>
        <w:spacing w:after="120" w:line="23" w:lineRule="atLeast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Cs/>
          <w:sz w:val="20"/>
        </w:rPr>
        <w:t>Zamawiający odpowiada za działania lub zaniechania podwykonawców jak za własne.</w:t>
      </w:r>
    </w:p>
    <w:p w14:paraId="4DD03FA6" w14:textId="434D2A68" w:rsidR="003E38EC" w:rsidRPr="005D3E7E" w:rsidRDefault="00AF4FDA" w:rsidP="005D3E7E">
      <w:pPr>
        <w:pStyle w:val="Akapitzlist"/>
        <w:numPr>
          <w:ilvl w:val="0"/>
          <w:numId w:val="64"/>
        </w:numPr>
        <w:spacing w:after="120" w:line="23" w:lineRule="atLeast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Cs/>
          <w:sz w:val="20"/>
        </w:rPr>
        <w:t xml:space="preserve">Zapisy powyższych ustępów stosuje się także w przypadku zawierania umów przez podwykonawców z dalszymi podwykonawcami.  </w:t>
      </w:r>
    </w:p>
    <w:p w14:paraId="589D9626" w14:textId="77777777" w:rsidR="003E38EC" w:rsidRPr="00A7210F" w:rsidRDefault="003E38EC" w:rsidP="005D3E7E">
      <w:pPr>
        <w:spacing w:after="120" w:line="23" w:lineRule="atLeast"/>
        <w:rPr>
          <w:rFonts w:ascii="Arial" w:hAnsi="Arial" w:cs="Arial"/>
          <w:b/>
          <w:sz w:val="20"/>
        </w:rPr>
      </w:pPr>
    </w:p>
    <w:p w14:paraId="0757959A" w14:textId="6799DE27" w:rsidR="00A763C0" w:rsidRPr="00A7210F" w:rsidRDefault="00607CB0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>§ 1</w:t>
      </w:r>
      <w:r w:rsidR="00890F9E" w:rsidRPr="00A7210F">
        <w:rPr>
          <w:rFonts w:ascii="Arial" w:hAnsi="Arial" w:cs="Arial"/>
          <w:b/>
          <w:sz w:val="20"/>
        </w:rPr>
        <w:t>1</w:t>
      </w:r>
    </w:p>
    <w:p w14:paraId="4612F802" w14:textId="77777777" w:rsidR="00206BCF" w:rsidRPr="00A7210F" w:rsidRDefault="00206BCF" w:rsidP="00720C44">
      <w:pPr>
        <w:spacing w:after="120" w:line="23" w:lineRule="atLeast"/>
        <w:jc w:val="center"/>
        <w:rPr>
          <w:rFonts w:ascii="Arial" w:hAnsi="Arial" w:cs="Arial"/>
          <w:sz w:val="20"/>
        </w:rPr>
      </w:pPr>
      <w:r w:rsidRPr="00A7210F">
        <w:rPr>
          <w:rFonts w:ascii="Arial" w:hAnsi="Arial" w:cs="Arial"/>
          <w:b/>
          <w:sz w:val="20"/>
        </w:rPr>
        <w:lastRenderedPageBreak/>
        <w:t>Rękojmia za wady</w:t>
      </w:r>
    </w:p>
    <w:p w14:paraId="60C12E01" w14:textId="77777777" w:rsidR="00206BCF" w:rsidRPr="00A7210F" w:rsidRDefault="00206BCF" w:rsidP="00C61502">
      <w:pPr>
        <w:numPr>
          <w:ilvl w:val="0"/>
          <w:numId w:val="5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Wykonawca jest odpowiedzialny względem Zamawiającego po dokonaniu </w:t>
      </w:r>
      <w:r w:rsidR="00497B91" w:rsidRPr="00A7210F">
        <w:rPr>
          <w:rFonts w:ascii="Arial" w:hAnsi="Arial" w:cs="Arial"/>
          <w:sz w:val="20"/>
        </w:rPr>
        <w:t xml:space="preserve">Odbioru </w:t>
      </w:r>
      <w:r w:rsidRPr="00A7210F">
        <w:rPr>
          <w:rFonts w:ascii="Arial" w:hAnsi="Arial" w:cs="Arial"/>
          <w:sz w:val="20"/>
        </w:rPr>
        <w:t>końcowego, jeżeli Przedmiot Umowy ma wady zmniejszające jego wartość lub użyteczność w stosunku do celu wynikającego z Umowy lub jest obciążony prawem osoby trzeciej (rękojmia za wady).</w:t>
      </w:r>
    </w:p>
    <w:p w14:paraId="6E0ECEED" w14:textId="77777777" w:rsidR="00206BCF" w:rsidRPr="00A7210F" w:rsidRDefault="00206BCF" w:rsidP="00C61502">
      <w:pPr>
        <w:numPr>
          <w:ilvl w:val="0"/>
          <w:numId w:val="5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Odpowiedzialność z tytułu rękojmi za wady, o której mowa w ust. 1, opiera się na zasadach określonych w art. 638 Kodeksu </w:t>
      </w:r>
      <w:r w:rsidR="00497B91" w:rsidRPr="00A7210F">
        <w:rPr>
          <w:rFonts w:ascii="Arial" w:hAnsi="Arial" w:cs="Arial"/>
          <w:sz w:val="20"/>
        </w:rPr>
        <w:t xml:space="preserve">cywilnego </w:t>
      </w:r>
      <w:r w:rsidRPr="00A7210F">
        <w:rPr>
          <w:rFonts w:ascii="Arial" w:hAnsi="Arial" w:cs="Arial"/>
          <w:sz w:val="20"/>
        </w:rPr>
        <w:t>- z zastrzeżeniem postanowień niniejszego paragrafu.</w:t>
      </w:r>
    </w:p>
    <w:p w14:paraId="49254FE2" w14:textId="77777777" w:rsidR="00206BCF" w:rsidRPr="00A7210F" w:rsidRDefault="00206BCF" w:rsidP="00C61502">
      <w:pPr>
        <w:numPr>
          <w:ilvl w:val="0"/>
          <w:numId w:val="5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Udzielona rękojmia nie narusza prawa Zamawiającego do dochodzenia roszczeń </w:t>
      </w:r>
      <w:r w:rsidRPr="00A7210F">
        <w:rPr>
          <w:rFonts w:ascii="Arial" w:hAnsi="Arial" w:cs="Arial"/>
          <w:sz w:val="20"/>
        </w:rPr>
        <w:br/>
        <w:t>o naprawienie szkody w pełnej wysokości na zasadach określonych w Kodeksie Cywilnym.</w:t>
      </w:r>
    </w:p>
    <w:p w14:paraId="37767F9F" w14:textId="613FDFBD" w:rsidR="00206BCF" w:rsidRPr="00A7210F" w:rsidRDefault="00206BCF" w:rsidP="00C61502">
      <w:pPr>
        <w:numPr>
          <w:ilvl w:val="0"/>
          <w:numId w:val="5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Rękojmia za każdy element Robót </w:t>
      </w:r>
      <w:r w:rsidR="00DE3BA0" w:rsidRPr="00A7210F">
        <w:rPr>
          <w:rFonts w:ascii="Arial" w:hAnsi="Arial" w:cs="Arial"/>
          <w:sz w:val="20"/>
        </w:rPr>
        <w:t>jest równa okresowi gwarancji</w:t>
      </w:r>
      <w:r w:rsidR="00706A75">
        <w:rPr>
          <w:rFonts w:ascii="Arial" w:hAnsi="Arial" w:cs="Arial"/>
          <w:sz w:val="20"/>
        </w:rPr>
        <w:t xml:space="preserve"> jakości</w:t>
      </w:r>
      <w:r w:rsidR="00DE3BA0" w:rsidRPr="00A7210F">
        <w:rPr>
          <w:rFonts w:ascii="Arial" w:hAnsi="Arial" w:cs="Arial"/>
          <w:sz w:val="20"/>
        </w:rPr>
        <w:t>, liczonemu</w:t>
      </w:r>
      <w:r w:rsidRPr="00A7210F">
        <w:rPr>
          <w:rFonts w:ascii="Arial" w:hAnsi="Arial" w:cs="Arial"/>
          <w:sz w:val="20"/>
        </w:rPr>
        <w:t xml:space="preserve"> od dnia podpisania przez Strony Protokołu Końcowego bez zastrzeżeń</w:t>
      </w:r>
      <w:r w:rsidR="00DE3BA0" w:rsidRPr="00A7210F">
        <w:rPr>
          <w:rFonts w:ascii="Arial" w:hAnsi="Arial" w:cs="Arial"/>
          <w:sz w:val="20"/>
        </w:rPr>
        <w:t>.</w:t>
      </w:r>
    </w:p>
    <w:p w14:paraId="580ACD87" w14:textId="77777777" w:rsidR="00206BCF" w:rsidRPr="00A7210F" w:rsidRDefault="00206BCF" w:rsidP="00C61502">
      <w:pPr>
        <w:numPr>
          <w:ilvl w:val="0"/>
          <w:numId w:val="5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O wykryciu wady Zamawiający jest obowiązany zawiadomić Wykonawcę pisemnie </w:t>
      </w:r>
      <w:r w:rsidRPr="00A7210F">
        <w:rPr>
          <w:rFonts w:ascii="Arial" w:hAnsi="Arial" w:cs="Arial"/>
          <w:sz w:val="20"/>
        </w:rPr>
        <w:br/>
        <w:t>w terminie 30 dni od daty powzięcia wiadomości o wadzi</w:t>
      </w:r>
      <w:r w:rsidR="00DE3BA0" w:rsidRPr="00A7210F">
        <w:rPr>
          <w:rFonts w:ascii="Arial" w:hAnsi="Arial" w:cs="Arial"/>
          <w:sz w:val="20"/>
        </w:rPr>
        <w:t xml:space="preserve">e pod rygorem utraty uprawnień </w:t>
      </w:r>
      <w:r w:rsidRPr="00A7210F">
        <w:rPr>
          <w:rFonts w:ascii="Arial" w:hAnsi="Arial" w:cs="Arial"/>
          <w:sz w:val="20"/>
        </w:rPr>
        <w:t>z tytułu rękojmi.</w:t>
      </w:r>
    </w:p>
    <w:p w14:paraId="317B9AEC" w14:textId="77777777" w:rsidR="00206BCF" w:rsidRPr="00A7210F" w:rsidRDefault="00206BCF" w:rsidP="00C61502">
      <w:pPr>
        <w:numPr>
          <w:ilvl w:val="0"/>
          <w:numId w:val="5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Wykonawca obowiązany jest usunąć wadę w terminie 7 dni od daty powiadomienia </w:t>
      </w:r>
      <w:r w:rsidRPr="00A7210F">
        <w:rPr>
          <w:rFonts w:ascii="Arial" w:hAnsi="Arial" w:cs="Arial"/>
          <w:sz w:val="20"/>
        </w:rPr>
        <w:br/>
        <w:t xml:space="preserve">lub w </w:t>
      </w:r>
      <w:r w:rsidR="002C57C6" w:rsidRPr="00A7210F">
        <w:rPr>
          <w:rFonts w:ascii="Arial" w:hAnsi="Arial" w:cs="Arial"/>
          <w:sz w:val="20"/>
        </w:rPr>
        <w:t>wyjątkowych przypadkach</w:t>
      </w:r>
      <w:r w:rsidRPr="00A7210F">
        <w:rPr>
          <w:rFonts w:ascii="Arial" w:hAnsi="Arial" w:cs="Arial"/>
          <w:sz w:val="20"/>
        </w:rPr>
        <w:t>, w terminie uzgodnio</w:t>
      </w:r>
      <w:r w:rsidR="00DE3BA0" w:rsidRPr="00A7210F">
        <w:rPr>
          <w:rFonts w:ascii="Arial" w:hAnsi="Arial" w:cs="Arial"/>
          <w:sz w:val="20"/>
        </w:rPr>
        <w:t xml:space="preserve">nym między Stronami określonym </w:t>
      </w:r>
      <w:r w:rsidRPr="00A7210F">
        <w:rPr>
          <w:rFonts w:ascii="Arial" w:hAnsi="Arial" w:cs="Arial"/>
          <w:sz w:val="20"/>
        </w:rPr>
        <w:t xml:space="preserve">w protokole potwierdzającym także istnienie wady, ustalony sposób jej usunięcia oraz fakt dokonania oględzin, o których mowa w ust. 7, jeśli zostały przeprowadzone. </w:t>
      </w:r>
    </w:p>
    <w:p w14:paraId="6DF31245" w14:textId="77777777" w:rsidR="00206BCF" w:rsidRPr="00A7210F" w:rsidRDefault="00206BCF" w:rsidP="00C61502">
      <w:pPr>
        <w:numPr>
          <w:ilvl w:val="0"/>
          <w:numId w:val="5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 przypadku wad fizycznych Zamawiający w zawiadomieniu o wykryciu wady fizycznej wyznaczy termin i miejsce oględzin. </w:t>
      </w:r>
    </w:p>
    <w:p w14:paraId="2110C64C" w14:textId="77777777" w:rsidR="00206BCF" w:rsidRPr="00A7210F" w:rsidRDefault="00206BCF" w:rsidP="00C61502">
      <w:pPr>
        <w:numPr>
          <w:ilvl w:val="0"/>
          <w:numId w:val="5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Usunięcie wady fizycznej powinno być stwierdzone protokolarnie.</w:t>
      </w:r>
    </w:p>
    <w:p w14:paraId="2AE3D281" w14:textId="77777777" w:rsidR="00E97ED4" w:rsidRPr="00A7210F" w:rsidRDefault="00E97ED4" w:rsidP="00720C44">
      <w:pPr>
        <w:spacing w:after="120" w:line="23" w:lineRule="atLeast"/>
        <w:jc w:val="both"/>
        <w:rPr>
          <w:rFonts w:ascii="Arial" w:hAnsi="Arial" w:cs="Arial"/>
          <w:sz w:val="20"/>
        </w:rPr>
      </w:pPr>
    </w:p>
    <w:p w14:paraId="1ADE5449" w14:textId="4D6E7A08" w:rsidR="00206BCF" w:rsidRPr="00A7210F" w:rsidRDefault="00206BCF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 xml:space="preserve">§ </w:t>
      </w:r>
      <w:r w:rsidR="00865F0C" w:rsidRPr="00A7210F">
        <w:rPr>
          <w:rFonts w:ascii="Arial" w:hAnsi="Arial" w:cs="Arial"/>
          <w:b/>
          <w:sz w:val="20"/>
        </w:rPr>
        <w:t>1</w:t>
      </w:r>
      <w:r w:rsidR="00890F9E" w:rsidRPr="00A7210F">
        <w:rPr>
          <w:rFonts w:ascii="Arial" w:hAnsi="Arial" w:cs="Arial"/>
          <w:b/>
          <w:sz w:val="20"/>
        </w:rPr>
        <w:t>2</w:t>
      </w:r>
    </w:p>
    <w:p w14:paraId="5E542AD7" w14:textId="77777777" w:rsidR="00206BCF" w:rsidRPr="00A7210F" w:rsidRDefault="00206BCF" w:rsidP="00720C44">
      <w:pPr>
        <w:spacing w:after="120" w:line="23" w:lineRule="atLeast"/>
        <w:jc w:val="center"/>
        <w:rPr>
          <w:rFonts w:ascii="Arial" w:hAnsi="Arial" w:cs="Arial"/>
          <w:sz w:val="20"/>
        </w:rPr>
      </w:pPr>
      <w:r w:rsidRPr="00A7210F">
        <w:rPr>
          <w:rFonts w:ascii="Arial" w:hAnsi="Arial" w:cs="Arial"/>
          <w:b/>
          <w:sz w:val="20"/>
        </w:rPr>
        <w:t>Gwarancja jakości</w:t>
      </w:r>
    </w:p>
    <w:p w14:paraId="5DFC6E65" w14:textId="2D4A9244" w:rsidR="00206BCF" w:rsidRPr="00A7210F" w:rsidRDefault="00206BCF" w:rsidP="00C61502">
      <w:pPr>
        <w:numPr>
          <w:ilvl w:val="0"/>
          <w:numId w:val="17"/>
        </w:numPr>
        <w:spacing w:after="120" w:line="23" w:lineRule="atLeast"/>
        <w:jc w:val="both"/>
        <w:rPr>
          <w:rFonts w:ascii="Arial" w:eastAsia="Arial" w:hAnsi="Arial" w:cs="Arial"/>
          <w:sz w:val="20"/>
        </w:rPr>
      </w:pPr>
      <w:r w:rsidRPr="00A7210F">
        <w:rPr>
          <w:rFonts w:ascii="Arial" w:hAnsi="Arial" w:cs="Arial"/>
          <w:sz w:val="20"/>
        </w:rPr>
        <w:t>Na wykonane prace stanowiące Przedmiot Umowy Wykonawca udzieli Zamawiającemu pisemnej gwarancji jakości na okres</w:t>
      </w:r>
      <w:r w:rsidR="00FD0984" w:rsidRPr="00A7210F">
        <w:rPr>
          <w:rFonts w:ascii="Arial" w:hAnsi="Arial" w:cs="Arial"/>
          <w:sz w:val="20"/>
        </w:rPr>
        <w:t xml:space="preserve"> </w:t>
      </w:r>
      <w:r w:rsidR="00085BB1" w:rsidRPr="00A7210F">
        <w:rPr>
          <w:rFonts w:ascii="Arial" w:hAnsi="Arial" w:cs="Arial"/>
          <w:sz w:val="20"/>
        </w:rPr>
        <w:t>72</w:t>
      </w:r>
      <w:r w:rsidR="00B65A41" w:rsidRPr="00A7210F">
        <w:rPr>
          <w:rFonts w:ascii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>miesięcy od daty podpisania przez Strony Protokołu Końcowego.</w:t>
      </w:r>
    </w:p>
    <w:p w14:paraId="3823EEEF" w14:textId="414904A8" w:rsidR="00206BCF" w:rsidRPr="00A7210F" w:rsidRDefault="00206BCF" w:rsidP="00C61502">
      <w:pPr>
        <w:numPr>
          <w:ilvl w:val="0"/>
          <w:numId w:val="17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eastAsia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 xml:space="preserve">Szczegółowe warunki </w:t>
      </w:r>
      <w:r w:rsidR="00DE3BA0" w:rsidRPr="00A7210F">
        <w:rPr>
          <w:rFonts w:ascii="Arial" w:hAnsi="Arial" w:cs="Arial"/>
          <w:sz w:val="20"/>
        </w:rPr>
        <w:t>gwarancji, jakości</w:t>
      </w:r>
      <w:r w:rsidRPr="00A7210F">
        <w:rPr>
          <w:rFonts w:ascii="Arial" w:hAnsi="Arial" w:cs="Arial"/>
          <w:sz w:val="20"/>
        </w:rPr>
        <w:t xml:space="preserve"> i usuwania wad w ramach tej gwarancji określone zostały w Karcie Gwarancyjnej stanowiącej </w:t>
      </w:r>
      <w:r w:rsidRPr="005D3E7E">
        <w:rPr>
          <w:rFonts w:ascii="Arial" w:hAnsi="Arial" w:cs="Arial"/>
          <w:b/>
          <w:sz w:val="20"/>
        </w:rPr>
        <w:t xml:space="preserve">Załącznik nr </w:t>
      </w:r>
      <w:r w:rsidR="00744001">
        <w:rPr>
          <w:rFonts w:ascii="Arial" w:hAnsi="Arial" w:cs="Arial"/>
          <w:b/>
          <w:sz w:val="20"/>
        </w:rPr>
        <w:t>3</w:t>
      </w:r>
      <w:r w:rsidRPr="00A7210F">
        <w:rPr>
          <w:rFonts w:ascii="Arial" w:hAnsi="Arial" w:cs="Arial"/>
          <w:sz w:val="20"/>
        </w:rPr>
        <w:t xml:space="preserve"> do Umowy.</w:t>
      </w:r>
    </w:p>
    <w:p w14:paraId="55922349" w14:textId="77777777" w:rsidR="00607CB0" w:rsidRPr="00A7210F" w:rsidRDefault="00206BCF" w:rsidP="003927D8">
      <w:pPr>
        <w:numPr>
          <w:ilvl w:val="0"/>
          <w:numId w:val="17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Wykonanie uprawnień z tytułu </w:t>
      </w:r>
      <w:r w:rsidR="00DE3BA0" w:rsidRPr="00A7210F">
        <w:rPr>
          <w:rFonts w:ascii="Arial" w:hAnsi="Arial" w:cs="Arial"/>
          <w:sz w:val="20"/>
        </w:rPr>
        <w:t>gwarancji, jakości</w:t>
      </w:r>
      <w:r w:rsidRPr="00A7210F">
        <w:rPr>
          <w:rFonts w:ascii="Arial" w:hAnsi="Arial" w:cs="Arial"/>
          <w:sz w:val="20"/>
        </w:rPr>
        <w:t xml:space="preserve"> nie w</w:t>
      </w:r>
      <w:r w:rsidR="00DE3BA0" w:rsidRPr="00A7210F">
        <w:rPr>
          <w:rFonts w:ascii="Arial" w:hAnsi="Arial" w:cs="Arial"/>
          <w:sz w:val="20"/>
        </w:rPr>
        <w:t xml:space="preserve">yłącza możliwości skorzystania </w:t>
      </w:r>
      <w:r w:rsidRPr="00A7210F">
        <w:rPr>
          <w:rFonts w:ascii="Arial" w:hAnsi="Arial" w:cs="Arial"/>
          <w:sz w:val="20"/>
        </w:rPr>
        <w:t>przez Zamawiającego z uprawnień wynikających z rękojmi za wady.</w:t>
      </w:r>
    </w:p>
    <w:p w14:paraId="626086E7" w14:textId="77777777" w:rsidR="00607CB0" w:rsidRPr="00A7210F" w:rsidRDefault="00607CB0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</w:p>
    <w:p w14:paraId="010F575D" w14:textId="77777777" w:rsidR="00E97ED4" w:rsidRPr="00A7210F" w:rsidRDefault="00E97ED4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</w:p>
    <w:p w14:paraId="2C242E86" w14:textId="65184B5C" w:rsidR="00206BCF" w:rsidRPr="00A7210F" w:rsidRDefault="00206BCF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 xml:space="preserve">§ </w:t>
      </w:r>
      <w:r w:rsidR="00865F0C" w:rsidRPr="00A7210F">
        <w:rPr>
          <w:rFonts w:ascii="Arial" w:hAnsi="Arial" w:cs="Arial"/>
          <w:b/>
          <w:sz w:val="20"/>
        </w:rPr>
        <w:t>1</w:t>
      </w:r>
      <w:r w:rsidR="00890F9E" w:rsidRPr="00A7210F">
        <w:rPr>
          <w:rFonts w:ascii="Arial" w:hAnsi="Arial" w:cs="Arial"/>
          <w:b/>
          <w:sz w:val="20"/>
        </w:rPr>
        <w:t>3</w:t>
      </w:r>
    </w:p>
    <w:p w14:paraId="0319A605" w14:textId="77777777" w:rsidR="00206BCF" w:rsidRPr="00A7210F" w:rsidRDefault="00206BCF" w:rsidP="00720C44">
      <w:pPr>
        <w:spacing w:after="120" w:line="23" w:lineRule="atLeast"/>
        <w:ind w:left="426"/>
        <w:jc w:val="center"/>
        <w:rPr>
          <w:rFonts w:ascii="Arial" w:hAnsi="Arial" w:cs="Arial"/>
          <w:sz w:val="20"/>
        </w:rPr>
      </w:pPr>
      <w:r w:rsidRPr="00A7210F">
        <w:rPr>
          <w:rFonts w:ascii="Arial" w:hAnsi="Arial" w:cs="Arial"/>
          <w:b/>
          <w:sz w:val="20"/>
        </w:rPr>
        <w:t>Niewykonanie lub nienależyte wykonanie Umowy</w:t>
      </w:r>
    </w:p>
    <w:p w14:paraId="0A02D168" w14:textId="77777777" w:rsidR="00206BCF" w:rsidRPr="00A7210F" w:rsidRDefault="00206BCF" w:rsidP="00C61502">
      <w:pPr>
        <w:numPr>
          <w:ilvl w:val="0"/>
          <w:numId w:val="4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 razie niewykonania lub nienależytego wykonania Umowy, Wykonawca zobowiązuje się zapłacić Zamawiającemu kary umowne:</w:t>
      </w:r>
    </w:p>
    <w:p w14:paraId="2928301E" w14:textId="4C85879E" w:rsidR="00206BCF" w:rsidRPr="00A7210F" w:rsidRDefault="00206BCF" w:rsidP="00720C44">
      <w:pPr>
        <w:overflowPunct/>
        <w:autoSpaceDE/>
        <w:spacing w:after="120" w:line="23" w:lineRule="atLeast"/>
        <w:ind w:left="993" w:hanging="567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1.1.</w:t>
      </w:r>
      <w:r w:rsidR="007A55CA" w:rsidRPr="00A7210F">
        <w:rPr>
          <w:rFonts w:ascii="Arial" w:hAnsi="Arial" w:cs="Arial"/>
          <w:sz w:val="20"/>
        </w:rPr>
        <w:tab/>
      </w:r>
      <w:r w:rsidRPr="00A7210F">
        <w:rPr>
          <w:rFonts w:ascii="Arial" w:hAnsi="Arial" w:cs="Arial"/>
          <w:sz w:val="20"/>
        </w:rPr>
        <w:t xml:space="preserve">w wysokości </w:t>
      </w:r>
      <w:r w:rsidR="003D5CC3" w:rsidRPr="00A7210F">
        <w:rPr>
          <w:rFonts w:ascii="Arial" w:hAnsi="Arial" w:cs="Arial"/>
          <w:sz w:val="20"/>
        </w:rPr>
        <w:t>20</w:t>
      </w:r>
      <w:r w:rsidRPr="00A7210F">
        <w:rPr>
          <w:rFonts w:ascii="Arial" w:hAnsi="Arial" w:cs="Arial"/>
          <w:sz w:val="20"/>
        </w:rPr>
        <w:t>%</w:t>
      </w:r>
      <w:r w:rsidR="005D39D4" w:rsidRPr="00A7210F">
        <w:rPr>
          <w:rFonts w:ascii="Arial" w:hAnsi="Arial" w:cs="Arial"/>
          <w:sz w:val="20"/>
        </w:rPr>
        <w:t xml:space="preserve"> Wynagrodzenia</w:t>
      </w:r>
      <w:r w:rsidR="009365B0" w:rsidRPr="00A7210F">
        <w:rPr>
          <w:rFonts w:ascii="Arial" w:hAnsi="Arial" w:cs="Arial"/>
          <w:sz w:val="20"/>
        </w:rPr>
        <w:t xml:space="preserve">, </w:t>
      </w:r>
      <w:r w:rsidRPr="00A7210F">
        <w:rPr>
          <w:rFonts w:ascii="Arial" w:hAnsi="Arial" w:cs="Arial"/>
          <w:sz w:val="20"/>
        </w:rPr>
        <w:t>gdy Zamawiający odstąpi od Umowy z przyczyn, za które odpowiada Wykonawca;</w:t>
      </w:r>
    </w:p>
    <w:p w14:paraId="05CAB540" w14:textId="77777777" w:rsidR="00206BCF" w:rsidRPr="00A7210F" w:rsidRDefault="00206BCF" w:rsidP="00720C44">
      <w:pPr>
        <w:overflowPunct/>
        <w:autoSpaceDE/>
        <w:spacing w:after="120" w:line="23" w:lineRule="atLeast"/>
        <w:ind w:left="993" w:hanging="567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1.2.</w:t>
      </w:r>
      <w:r w:rsidR="007A55CA" w:rsidRPr="00A7210F">
        <w:rPr>
          <w:rFonts w:ascii="Arial" w:hAnsi="Arial" w:cs="Arial"/>
          <w:sz w:val="20"/>
        </w:rPr>
        <w:tab/>
      </w:r>
      <w:r w:rsidRPr="00A7210F">
        <w:rPr>
          <w:rFonts w:ascii="Arial" w:hAnsi="Arial" w:cs="Arial"/>
          <w:sz w:val="20"/>
        </w:rPr>
        <w:t xml:space="preserve">w wysokości </w:t>
      </w:r>
      <w:r w:rsidR="003D5CC3" w:rsidRPr="00A7210F">
        <w:rPr>
          <w:rFonts w:ascii="Arial" w:hAnsi="Arial" w:cs="Arial"/>
          <w:sz w:val="20"/>
        </w:rPr>
        <w:t>20</w:t>
      </w:r>
      <w:r w:rsidRPr="00A7210F">
        <w:rPr>
          <w:rFonts w:ascii="Arial" w:hAnsi="Arial" w:cs="Arial"/>
          <w:sz w:val="20"/>
        </w:rPr>
        <w:t xml:space="preserve">% </w:t>
      </w:r>
      <w:r w:rsidR="005D39D4" w:rsidRPr="00A7210F">
        <w:rPr>
          <w:rFonts w:ascii="Arial" w:hAnsi="Arial" w:cs="Arial"/>
          <w:sz w:val="20"/>
        </w:rPr>
        <w:t>Wynagrodzenia</w:t>
      </w:r>
      <w:r w:rsidRPr="00A7210F">
        <w:rPr>
          <w:rFonts w:ascii="Arial" w:hAnsi="Arial" w:cs="Arial"/>
          <w:sz w:val="20"/>
        </w:rPr>
        <w:t>, gdy Wykonawca odstąpi od Umowy z przyczyn za które sam odpowiada;</w:t>
      </w:r>
    </w:p>
    <w:p w14:paraId="4C9811FB" w14:textId="77777777" w:rsidR="009365B0" w:rsidRPr="00A7210F" w:rsidRDefault="00206BCF" w:rsidP="009365B0">
      <w:pPr>
        <w:overflowPunct/>
        <w:autoSpaceDE/>
        <w:spacing w:after="120" w:line="23" w:lineRule="atLeast"/>
        <w:ind w:left="993" w:hanging="567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1.3.</w:t>
      </w:r>
      <w:r w:rsidR="007A55CA" w:rsidRPr="00A7210F">
        <w:rPr>
          <w:rFonts w:ascii="Arial" w:hAnsi="Arial" w:cs="Arial"/>
          <w:sz w:val="20"/>
        </w:rPr>
        <w:tab/>
      </w:r>
      <w:r w:rsidRPr="00A7210F">
        <w:rPr>
          <w:rFonts w:ascii="Arial" w:hAnsi="Arial" w:cs="Arial"/>
          <w:sz w:val="20"/>
        </w:rPr>
        <w:t>w wysokości 0,</w:t>
      </w:r>
      <w:r w:rsidR="00B121CC" w:rsidRPr="00A7210F">
        <w:rPr>
          <w:rFonts w:ascii="Arial" w:hAnsi="Arial" w:cs="Arial"/>
          <w:sz w:val="20"/>
        </w:rPr>
        <w:t>1</w:t>
      </w:r>
      <w:r w:rsidRPr="00A7210F">
        <w:rPr>
          <w:rFonts w:ascii="Arial" w:hAnsi="Arial" w:cs="Arial"/>
          <w:sz w:val="20"/>
        </w:rPr>
        <w:t xml:space="preserve">5% </w:t>
      </w:r>
      <w:r w:rsidR="005D39D4" w:rsidRPr="00A7210F">
        <w:rPr>
          <w:rFonts w:ascii="Arial" w:hAnsi="Arial" w:cs="Arial"/>
          <w:sz w:val="20"/>
        </w:rPr>
        <w:t>Wynagrodzenia</w:t>
      </w:r>
      <w:r w:rsidRPr="00A7210F">
        <w:rPr>
          <w:rFonts w:ascii="Arial" w:hAnsi="Arial" w:cs="Arial"/>
          <w:sz w:val="20"/>
        </w:rPr>
        <w:t xml:space="preserve"> za każdy rozpoczęty dzień </w:t>
      </w:r>
      <w:r w:rsidR="002D6DFC" w:rsidRPr="00A7210F">
        <w:rPr>
          <w:rFonts w:ascii="Arial" w:hAnsi="Arial" w:cs="Arial"/>
          <w:sz w:val="20"/>
        </w:rPr>
        <w:t>zwłoki</w:t>
      </w:r>
      <w:r w:rsidRPr="00A7210F">
        <w:rPr>
          <w:rFonts w:ascii="Arial" w:hAnsi="Arial" w:cs="Arial"/>
          <w:sz w:val="20"/>
        </w:rPr>
        <w:t xml:space="preserve"> Wykonawcy w stosunku do terminów realizacji Prze</w:t>
      </w:r>
      <w:r w:rsidR="00E96C2F" w:rsidRPr="00A7210F">
        <w:rPr>
          <w:rFonts w:ascii="Arial" w:hAnsi="Arial" w:cs="Arial"/>
          <w:sz w:val="20"/>
        </w:rPr>
        <w:t>dmiotu Umowy zawartych w Umowie;</w:t>
      </w:r>
    </w:p>
    <w:p w14:paraId="00F6B573" w14:textId="77777777" w:rsidR="00206BCF" w:rsidRPr="00A7210F" w:rsidRDefault="00206BCF" w:rsidP="00C61502">
      <w:pPr>
        <w:numPr>
          <w:ilvl w:val="0"/>
          <w:numId w:val="4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Zamawiający zobowiązuje się zapłacić Wykonawcy karę umowną w wysokości </w:t>
      </w:r>
      <w:r w:rsidR="003D5CC3" w:rsidRPr="00A7210F">
        <w:rPr>
          <w:rFonts w:ascii="Arial" w:hAnsi="Arial" w:cs="Arial"/>
          <w:sz w:val="20"/>
        </w:rPr>
        <w:t>20</w:t>
      </w:r>
      <w:r w:rsidRPr="00A7210F">
        <w:rPr>
          <w:rFonts w:ascii="Arial" w:hAnsi="Arial" w:cs="Arial"/>
          <w:sz w:val="20"/>
        </w:rPr>
        <w:t xml:space="preserve">% </w:t>
      </w:r>
      <w:r w:rsidR="005D39D4" w:rsidRPr="00A7210F">
        <w:rPr>
          <w:rFonts w:ascii="Arial" w:hAnsi="Arial" w:cs="Arial"/>
          <w:sz w:val="20"/>
        </w:rPr>
        <w:t>Wynagrodzenia</w:t>
      </w:r>
      <w:r w:rsidRPr="00A7210F">
        <w:rPr>
          <w:rFonts w:ascii="Arial" w:hAnsi="Arial" w:cs="Arial"/>
          <w:sz w:val="20"/>
        </w:rPr>
        <w:t xml:space="preserve"> w razie odstąpienia przez Wykonawcę od Umowy z przyczyn, za które odpowiada Zamawiający.</w:t>
      </w:r>
    </w:p>
    <w:p w14:paraId="139B9DC0" w14:textId="77777777" w:rsidR="00206BCF" w:rsidRPr="00A7210F" w:rsidRDefault="00206BCF" w:rsidP="00C61502">
      <w:pPr>
        <w:numPr>
          <w:ilvl w:val="0"/>
          <w:numId w:val="4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 razie nie wykonania lub nienależytego wykonania Umowy, Wykonawca zobowiązuje się </w:t>
      </w:r>
      <w:r w:rsidR="005A6494" w:rsidRPr="00A7210F">
        <w:rPr>
          <w:rFonts w:ascii="Arial" w:hAnsi="Arial" w:cs="Arial"/>
          <w:sz w:val="20"/>
        </w:rPr>
        <w:t xml:space="preserve">także </w:t>
      </w:r>
      <w:r w:rsidRPr="00A7210F">
        <w:rPr>
          <w:rFonts w:ascii="Arial" w:hAnsi="Arial" w:cs="Arial"/>
          <w:sz w:val="20"/>
        </w:rPr>
        <w:t>zapłacić Zamawiającemu kary umowne:</w:t>
      </w:r>
    </w:p>
    <w:p w14:paraId="53FF7F3B" w14:textId="77777777" w:rsidR="00C946FB" w:rsidRPr="00A7210F" w:rsidRDefault="00206BCF" w:rsidP="00C61502">
      <w:pPr>
        <w:pStyle w:val="Akapitzlist"/>
        <w:numPr>
          <w:ilvl w:val="1"/>
          <w:numId w:val="17"/>
        </w:numPr>
        <w:tabs>
          <w:tab w:val="left" w:pos="709"/>
        </w:tabs>
        <w:overflowPunct/>
        <w:autoSpaceDE/>
        <w:spacing w:after="120" w:line="23" w:lineRule="atLeast"/>
        <w:ind w:left="851" w:hanging="425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 wysokości 0,</w:t>
      </w:r>
      <w:r w:rsidR="00B121CC" w:rsidRPr="00A7210F">
        <w:rPr>
          <w:rFonts w:ascii="Arial" w:hAnsi="Arial" w:cs="Arial"/>
          <w:sz w:val="20"/>
        </w:rPr>
        <w:t>1</w:t>
      </w:r>
      <w:r w:rsidRPr="00A7210F">
        <w:rPr>
          <w:rFonts w:ascii="Arial" w:hAnsi="Arial" w:cs="Arial"/>
          <w:sz w:val="20"/>
        </w:rPr>
        <w:t xml:space="preserve">5 % </w:t>
      </w:r>
      <w:r w:rsidR="005D39D4" w:rsidRPr="00A7210F">
        <w:rPr>
          <w:rFonts w:ascii="Arial" w:hAnsi="Arial" w:cs="Arial"/>
          <w:sz w:val="20"/>
        </w:rPr>
        <w:t>Wynagrodzenia</w:t>
      </w:r>
      <w:r w:rsidRPr="00A7210F">
        <w:rPr>
          <w:rFonts w:ascii="Arial" w:hAnsi="Arial" w:cs="Arial"/>
          <w:sz w:val="20"/>
        </w:rPr>
        <w:t xml:space="preserve"> za każdy rozpoczęty dzień </w:t>
      </w:r>
      <w:r w:rsidR="002D6DFC" w:rsidRPr="00A7210F">
        <w:rPr>
          <w:rFonts w:ascii="Arial" w:hAnsi="Arial" w:cs="Arial"/>
          <w:sz w:val="20"/>
        </w:rPr>
        <w:t>zwłoki</w:t>
      </w:r>
      <w:r w:rsidRPr="00A7210F">
        <w:rPr>
          <w:rFonts w:ascii="Arial" w:hAnsi="Arial" w:cs="Arial"/>
          <w:sz w:val="20"/>
        </w:rPr>
        <w:t xml:space="preserve"> w usunięciu przez Wykonawcę wad lub usterek Przedmiotu Umowy,</w:t>
      </w:r>
    </w:p>
    <w:p w14:paraId="69C9835A" w14:textId="6625A05A" w:rsidR="00206BCF" w:rsidRPr="00A7210F" w:rsidRDefault="00F2046A" w:rsidP="00C61502">
      <w:pPr>
        <w:pStyle w:val="Akapitzlist"/>
        <w:numPr>
          <w:ilvl w:val="1"/>
          <w:numId w:val="17"/>
        </w:numPr>
        <w:tabs>
          <w:tab w:val="left" w:pos="709"/>
        </w:tabs>
        <w:overflowPunct/>
        <w:autoSpaceDE/>
        <w:spacing w:after="120" w:line="23" w:lineRule="atLeast"/>
        <w:ind w:left="851" w:hanging="425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lastRenderedPageBreak/>
        <w:t>w wysokości 2.000</w:t>
      </w:r>
      <w:r w:rsidR="00D36276" w:rsidRPr="00A7210F">
        <w:rPr>
          <w:rFonts w:ascii="Arial" w:hAnsi="Arial" w:cs="Arial"/>
          <w:sz w:val="20"/>
        </w:rPr>
        <w:t>,00</w:t>
      </w:r>
      <w:r w:rsidRPr="00A7210F">
        <w:rPr>
          <w:rFonts w:ascii="Arial" w:hAnsi="Arial" w:cs="Arial"/>
          <w:sz w:val="20"/>
        </w:rPr>
        <w:t xml:space="preserve"> zł za każde naruszenie postanowień Umowy tj. w razie niewykonania lub nieprawidłowego wykonania przez Wykonawcę któregokolwiek z obowiązków wynikających z Umowy.</w:t>
      </w:r>
    </w:p>
    <w:p w14:paraId="72C0F613" w14:textId="2B9C5012" w:rsidR="001E2DBD" w:rsidRPr="00A7210F" w:rsidRDefault="001E2DBD" w:rsidP="001E2DBD">
      <w:pPr>
        <w:numPr>
          <w:ilvl w:val="0"/>
          <w:numId w:val="4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 razie naruszenia przez Wykonawcę obowiązków wynikających </w:t>
      </w:r>
      <w:r w:rsidRPr="00512967">
        <w:rPr>
          <w:rFonts w:ascii="Arial" w:hAnsi="Arial" w:cs="Arial"/>
          <w:sz w:val="20"/>
        </w:rPr>
        <w:t xml:space="preserve">z § </w:t>
      </w:r>
      <w:r w:rsidR="00890F9E" w:rsidRPr="00512967">
        <w:rPr>
          <w:rFonts w:ascii="Arial" w:hAnsi="Arial" w:cs="Arial"/>
          <w:sz w:val="20"/>
        </w:rPr>
        <w:t>15</w:t>
      </w:r>
      <w:r w:rsidRPr="00A7210F">
        <w:rPr>
          <w:rFonts w:ascii="Arial" w:hAnsi="Arial" w:cs="Arial"/>
          <w:sz w:val="20"/>
        </w:rPr>
        <w:t xml:space="preserve"> Umowy dotyczących Informacji Poufnych, Wykonawca zobowiązuje się zapłacić Zamawiającemu karę umowną w wysokości </w:t>
      </w:r>
      <w:r w:rsidR="00332E14" w:rsidRPr="00A7210F">
        <w:rPr>
          <w:rFonts w:ascii="Arial" w:hAnsi="Arial" w:cs="Arial"/>
          <w:sz w:val="20"/>
        </w:rPr>
        <w:t>10 000</w:t>
      </w:r>
      <w:r w:rsidRPr="00A7210F">
        <w:rPr>
          <w:rFonts w:ascii="Arial" w:hAnsi="Arial" w:cs="Arial"/>
          <w:sz w:val="20"/>
        </w:rPr>
        <w:t xml:space="preserve"> zł za każde takie naruszenie.</w:t>
      </w:r>
    </w:p>
    <w:p w14:paraId="6FAD23B2" w14:textId="77777777" w:rsidR="00206BCF" w:rsidRPr="00A7210F" w:rsidRDefault="00206BCF" w:rsidP="00C61502">
      <w:pPr>
        <w:numPr>
          <w:ilvl w:val="0"/>
          <w:numId w:val="4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 sytuacji, gdy wysokość szkody poniesionej przez Strony będzie przewyższać wysokość zastrzeżonej kary umownej, Strony będą uprawnione do dochodzenia odszkodowania uzupełniającego na zasadach ogólnych.</w:t>
      </w:r>
    </w:p>
    <w:p w14:paraId="603F59F9" w14:textId="53224E60" w:rsidR="00206BCF" w:rsidRPr="00A7210F" w:rsidRDefault="00206BCF" w:rsidP="00C61502">
      <w:pPr>
        <w:numPr>
          <w:ilvl w:val="0"/>
          <w:numId w:val="4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Zamawiający ma prawo potrącać kary u</w:t>
      </w:r>
      <w:r w:rsidR="001E2DBD" w:rsidRPr="00A7210F">
        <w:rPr>
          <w:rFonts w:ascii="Arial" w:hAnsi="Arial" w:cs="Arial"/>
          <w:sz w:val="20"/>
        </w:rPr>
        <w:t xml:space="preserve">mowne, o których mowa w ust. 1, </w:t>
      </w:r>
      <w:r w:rsidR="00D36276" w:rsidRPr="00A7210F">
        <w:rPr>
          <w:rFonts w:ascii="Arial" w:hAnsi="Arial" w:cs="Arial"/>
          <w:sz w:val="20"/>
        </w:rPr>
        <w:t>3</w:t>
      </w:r>
      <w:r w:rsidR="001E2DBD" w:rsidRPr="00A7210F">
        <w:rPr>
          <w:rFonts w:ascii="Arial" w:hAnsi="Arial" w:cs="Arial"/>
          <w:sz w:val="20"/>
        </w:rPr>
        <w:t xml:space="preserve"> i 4 </w:t>
      </w:r>
      <w:r w:rsidRPr="00A7210F">
        <w:rPr>
          <w:rFonts w:ascii="Arial" w:hAnsi="Arial" w:cs="Arial"/>
          <w:sz w:val="20"/>
        </w:rPr>
        <w:t xml:space="preserve">z </w:t>
      </w:r>
      <w:r w:rsidR="00843904" w:rsidRPr="00A7210F">
        <w:rPr>
          <w:rFonts w:ascii="Arial" w:hAnsi="Arial" w:cs="Arial"/>
          <w:sz w:val="20"/>
        </w:rPr>
        <w:t>Wynagrodzenia</w:t>
      </w:r>
      <w:r w:rsidRPr="00A7210F">
        <w:rPr>
          <w:rFonts w:ascii="Arial" w:hAnsi="Arial" w:cs="Arial"/>
          <w:sz w:val="20"/>
        </w:rPr>
        <w:t>.</w:t>
      </w:r>
    </w:p>
    <w:p w14:paraId="796B9E77" w14:textId="77777777" w:rsidR="00A849DB" w:rsidRPr="00A7210F" w:rsidRDefault="00A849DB" w:rsidP="00A849DB">
      <w:pPr>
        <w:numPr>
          <w:ilvl w:val="0"/>
          <w:numId w:val="4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Zamawiający ma prawo naliczenia kar umownych niezależnie z każdej podstawy wskazanej w ust. 1 i 3 powyżej.</w:t>
      </w:r>
    </w:p>
    <w:p w14:paraId="3056AE36" w14:textId="5FBBD885" w:rsidR="00206BCF" w:rsidRPr="00A7210F" w:rsidRDefault="00206BCF" w:rsidP="00C61502">
      <w:pPr>
        <w:numPr>
          <w:ilvl w:val="0"/>
          <w:numId w:val="4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 </w:t>
      </w:r>
      <w:r w:rsidR="00DE3BA0" w:rsidRPr="00A7210F">
        <w:rPr>
          <w:rFonts w:ascii="Arial" w:hAnsi="Arial" w:cs="Arial"/>
          <w:sz w:val="20"/>
        </w:rPr>
        <w:t>przypadku, gdy</w:t>
      </w:r>
      <w:r w:rsidRPr="00A7210F">
        <w:rPr>
          <w:rFonts w:ascii="Arial" w:hAnsi="Arial" w:cs="Arial"/>
          <w:sz w:val="20"/>
        </w:rPr>
        <w:t xml:space="preserve"> Wykonawca mimo zastrzeżeń Zamawiającego dokonanych na piśmie wykonuje Roboty w sposób wadliwy albo niezgodnie z </w:t>
      </w:r>
      <w:r w:rsidR="008774FA">
        <w:rPr>
          <w:rFonts w:ascii="Arial" w:hAnsi="Arial" w:cs="Arial"/>
          <w:sz w:val="20"/>
        </w:rPr>
        <w:t>SWZ</w:t>
      </w:r>
      <w:r w:rsidRPr="00A7210F">
        <w:rPr>
          <w:rFonts w:ascii="Arial" w:hAnsi="Arial" w:cs="Arial"/>
          <w:sz w:val="20"/>
        </w:rPr>
        <w:t xml:space="preserve">, Zamawiający może wezwać go do zmiany sposobu wykonywania Robót i wyznaczyć mu w tym celu 14-dniowy termin. Po bezskutecznym upływie powyższego terminu Zamawiający może odstąpić od Umowy z winy Wykonawcy w zakresie Robót jeszcze nie wykonanych i powierzyć poprawienie wad lub dalsze wykonanie Robót osobie trzeciej, na koszt i ryzyko Wykonawcy. </w:t>
      </w:r>
    </w:p>
    <w:p w14:paraId="08662C2E" w14:textId="77777777" w:rsidR="00206BCF" w:rsidRPr="00A7210F" w:rsidRDefault="00206BCF" w:rsidP="00C61502">
      <w:pPr>
        <w:numPr>
          <w:ilvl w:val="0"/>
          <w:numId w:val="4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Ustawowe odstąpienie od Umowy może zost</w:t>
      </w:r>
      <w:r w:rsidR="001E2DBD" w:rsidRPr="00A7210F">
        <w:rPr>
          <w:rFonts w:ascii="Arial" w:hAnsi="Arial" w:cs="Arial"/>
          <w:sz w:val="20"/>
        </w:rPr>
        <w:t xml:space="preserve">ać wykonane przez Zmawiającego </w:t>
      </w:r>
      <w:r w:rsidRPr="00A7210F">
        <w:rPr>
          <w:rFonts w:ascii="Arial" w:hAnsi="Arial" w:cs="Arial"/>
          <w:sz w:val="20"/>
        </w:rPr>
        <w:t>albo Wykonawcę tylko w zakresie Robót jeszcze nie zrealizowanych.</w:t>
      </w:r>
    </w:p>
    <w:p w14:paraId="52B99D07" w14:textId="43D706ED" w:rsidR="00206BCF" w:rsidRPr="00A7210F" w:rsidRDefault="00206BCF" w:rsidP="00C61502">
      <w:pPr>
        <w:numPr>
          <w:ilvl w:val="0"/>
          <w:numId w:val="4"/>
        </w:numPr>
        <w:spacing w:after="120" w:line="23" w:lineRule="atLeast"/>
        <w:jc w:val="both"/>
        <w:rPr>
          <w:rFonts w:ascii="Arial" w:eastAsia="Arial" w:hAnsi="Arial" w:cs="Arial"/>
          <w:sz w:val="20"/>
        </w:rPr>
      </w:pPr>
      <w:r w:rsidRPr="00A7210F">
        <w:rPr>
          <w:rFonts w:ascii="Arial" w:hAnsi="Arial" w:cs="Arial"/>
          <w:sz w:val="20"/>
        </w:rPr>
        <w:t>W przypadku odstąpienia od Umowy przez jedną ze Stron po rozpoczęciu wykonywania Robót, Strona odstępująca zobowiązana jest wyznaczyć termin odbioru wykonanych Robót nie krótszy niż 7 dni i nie dłuższy niż 14 dni od daty odstąpienia od Umowy. Termin ten jest wiążący dla drugiej Strony. W przypadku nie przystąpienia drugiej Strony do odbioru wykonanych Robót, protokół zdawczo – odbiorczy zostanie podpisany jednostronnie przez Stronę wzywającą do ich odbioru. W protokole tym należy w szczególności wskazać zakres wykonanych Robót i zakres Robót rozpoczętych zgodnie z</w:t>
      </w:r>
      <w:r w:rsidR="008774FA">
        <w:rPr>
          <w:rFonts w:ascii="Arial" w:hAnsi="Arial" w:cs="Arial"/>
          <w:sz w:val="20"/>
        </w:rPr>
        <w:t>e</w:t>
      </w:r>
      <w:r w:rsidRPr="00A7210F">
        <w:rPr>
          <w:rFonts w:ascii="Arial" w:hAnsi="Arial" w:cs="Arial"/>
          <w:sz w:val="20"/>
        </w:rPr>
        <w:t xml:space="preserve"> </w:t>
      </w:r>
      <w:r w:rsidR="008774FA">
        <w:rPr>
          <w:rFonts w:ascii="Arial" w:hAnsi="Arial" w:cs="Arial"/>
          <w:sz w:val="20"/>
        </w:rPr>
        <w:t xml:space="preserve">Schematem płatności, stanowiącym załącznik nr </w:t>
      </w:r>
      <w:r w:rsidR="00744001">
        <w:rPr>
          <w:rFonts w:ascii="Arial" w:hAnsi="Arial" w:cs="Arial"/>
          <w:sz w:val="20"/>
        </w:rPr>
        <w:t>6</w:t>
      </w:r>
      <w:r w:rsidRPr="00A7210F">
        <w:rPr>
          <w:rFonts w:ascii="Arial" w:hAnsi="Arial" w:cs="Arial"/>
          <w:sz w:val="20"/>
        </w:rPr>
        <w:t>.</w:t>
      </w:r>
    </w:p>
    <w:p w14:paraId="35C9F7DA" w14:textId="2431A620" w:rsidR="00843904" w:rsidRPr="00A7210F" w:rsidRDefault="00206BCF" w:rsidP="00C61502">
      <w:pPr>
        <w:numPr>
          <w:ilvl w:val="0"/>
          <w:numId w:val="4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Za prace wykonane do dnia odstąpienia od Umowy Wykonawcy przysługuje wynagrodzenie obliczone na podstawie </w:t>
      </w:r>
      <w:r w:rsidR="002C57C6" w:rsidRPr="00A7210F">
        <w:rPr>
          <w:rFonts w:ascii="Arial" w:hAnsi="Arial" w:cs="Arial"/>
          <w:sz w:val="20"/>
        </w:rPr>
        <w:t xml:space="preserve">Oferty </w:t>
      </w:r>
      <w:r w:rsidRPr="00A7210F">
        <w:rPr>
          <w:rFonts w:ascii="Arial" w:hAnsi="Arial" w:cs="Arial"/>
          <w:sz w:val="20"/>
        </w:rPr>
        <w:t xml:space="preserve">w stosunku, w jakim prace te pozostają do prac wskazanych </w:t>
      </w:r>
      <w:r w:rsidR="008774FA">
        <w:rPr>
          <w:rFonts w:ascii="Arial" w:hAnsi="Arial" w:cs="Arial"/>
          <w:sz w:val="20"/>
        </w:rPr>
        <w:t xml:space="preserve">w Schemacie płatności, który stanowi załącznik nr </w:t>
      </w:r>
      <w:r w:rsidR="00744001">
        <w:rPr>
          <w:rFonts w:ascii="Arial" w:hAnsi="Arial" w:cs="Arial"/>
          <w:sz w:val="20"/>
        </w:rPr>
        <w:t>6</w:t>
      </w:r>
      <w:r w:rsidRPr="00A7210F">
        <w:rPr>
          <w:rFonts w:ascii="Arial" w:hAnsi="Arial" w:cs="Arial"/>
          <w:sz w:val="20"/>
        </w:rPr>
        <w:t>.</w:t>
      </w:r>
    </w:p>
    <w:p w14:paraId="7E278A64" w14:textId="107C057B" w:rsidR="00337294" w:rsidRPr="00A7210F" w:rsidRDefault="00337294" w:rsidP="00337294">
      <w:pPr>
        <w:numPr>
          <w:ilvl w:val="0"/>
          <w:numId w:val="4"/>
        </w:numPr>
        <w:spacing w:after="120" w:line="23" w:lineRule="atLeast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Z umownego prawa odstąpienia od Umowy, na warunkach w niej wskazanych, można skorzystać w terminie 90 dni od powzięcia przez właściwą Stronę informacji o zdarzeniu uzasadniającym to odstąpienie</w:t>
      </w:r>
      <w:r w:rsidR="00706A75">
        <w:rPr>
          <w:rFonts w:ascii="Arial" w:hAnsi="Arial" w:cs="Arial"/>
          <w:sz w:val="20"/>
        </w:rPr>
        <w:t>, ale nie dłużej niż do dnia w którym upłynie 12 miesięczny termin liczony od Terminu Wykonania Umowy</w:t>
      </w:r>
      <w:r w:rsidRPr="00A7210F">
        <w:rPr>
          <w:rFonts w:ascii="Arial" w:hAnsi="Arial" w:cs="Arial"/>
          <w:sz w:val="20"/>
        </w:rPr>
        <w:t>.</w:t>
      </w:r>
    </w:p>
    <w:p w14:paraId="4DC00B32" w14:textId="77777777" w:rsidR="00337294" w:rsidRPr="00A7210F" w:rsidRDefault="00337294" w:rsidP="00337294">
      <w:pPr>
        <w:spacing w:after="120" w:line="23" w:lineRule="atLeast"/>
        <w:ind w:left="360"/>
        <w:jc w:val="both"/>
        <w:rPr>
          <w:rFonts w:ascii="Arial" w:hAnsi="Arial" w:cs="Arial"/>
          <w:sz w:val="20"/>
        </w:rPr>
      </w:pPr>
    </w:p>
    <w:p w14:paraId="508B8F4C" w14:textId="77777777" w:rsidR="00CD27C4" w:rsidRPr="00A7210F" w:rsidRDefault="00CD27C4" w:rsidP="00F3338A">
      <w:pPr>
        <w:spacing w:after="120" w:line="23" w:lineRule="atLeast"/>
        <w:ind w:left="426" w:hanging="426"/>
        <w:jc w:val="both"/>
        <w:rPr>
          <w:rFonts w:ascii="Arial" w:hAnsi="Arial" w:cs="Arial"/>
          <w:b/>
          <w:sz w:val="20"/>
        </w:rPr>
      </w:pPr>
    </w:p>
    <w:p w14:paraId="1505255D" w14:textId="31501D7F" w:rsidR="00DC0CA6" w:rsidRPr="00A7210F" w:rsidRDefault="00DC0CA6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>§ 1</w:t>
      </w:r>
      <w:r w:rsidR="00890F9E" w:rsidRPr="00A7210F">
        <w:rPr>
          <w:rFonts w:ascii="Arial" w:hAnsi="Arial" w:cs="Arial"/>
          <w:b/>
          <w:sz w:val="20"/>
        </w:rPr>
        <w:t>4</w:t>
      </w:r>
    </w:p>
    <w:p w14:paraId="01771098" w14:textId="77777777" w:rsidR="00206BCF" w:rsidRPr="00A7210F" w:rsidRDefault="00206BCF" w:rsidP="00720C44">
      <w:pPr>
        <w:spacing w:after="120" w:line="23" w:lineRule="atLeast"/>
        <w:jc w:val="center"/>
        <w:rPr>
          <w:rFonts w:ascii="Arial" w:hAnsi="Arial" w:cs="Arial"/>
          <w:sz w:val="20"/>
        </w:rPr>
      </w:pPr>
      <w:r w:rsidRPr="00A7210F">
        <w:rPr>
          <w:rFonts w:ascii="Arial" w:hAnsi="Arial" w:cs="Arial"/>
          <w:b/>
          <w:sz w:val="20"/>
        </w:rPr>
        <w:t>Siła Wyższa</w:t>
      </w:r>
    </w:p>
    <w:p w14:paraId="4FC44659" w14:textId="77777777" w:rsidR="00206BCF" w:rsidRPr="00A7210F" w:rsidRDefault="00206BCF" w:rsidP="00C61502">
      <w:pPr>
        <w:numPr>
          <w:ilvl w:val="0"/>
          <w:numId w:val="12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Żadna ze Stron nie ponosi odpowiedzialności za niewykonanie lub nienależyte wykonanie obowiązków wynikających z Umowy będące następstwem wyłącznie wystąpienia Siły Wyższej.</w:t>
      </w:r>
    </w:p>
    <w:p w14:paraId="37CBA7D7" w14:textId="77777777" w:rsidR="00206BCF" w:rsidRPr="00A7210F" w:rsidRDefault="00206BCF" w:rsidP="00C61502">
      <w:pPr>
        <w:numPr>
          <w:ilvl w:val="0"/>
          <w:numId w:val="12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Strona, która stwierdzi wystąpienie Siły Wyższej ma obowiązek poinformowania o tym drugiej Strony na piśmie bez zbędnej zwłoki. </w:t>
      </w:r>
    </w:p>
    <w:p w14:paraId="1AF2AA71" w14:textId="77777777" w:rsidR="00206BCF" w:rsidRPr="00A7210F" w:rsidRDefault="00206BCF" w:rsidP="00C61502">
      <w:pPr>
        <w:numPr>
          <w:ilvl w:val="0"/>
          <w:numId w:val="12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Strona dotknięta działaniem Siły Wyższej podejmie wszelkie konieczne czynności zmierzające do ograniczenia skutków Siły Wyższej w zakresie wykonania zobowiązań wynikających z Umowy.</w:t>
      </w:r>
    </w:p>
    <w:p w14:paraId="6A816187" w14:textId="77777777" w:rsidR="00206BCF" w:rsidRPr="00A7210F" w:rsidRDefault="00206BCF" w:rsidP="00C61502">
      <w:pPr>
        <w:numPr>
          <w:ilvl w:val="0"/>
          <w:numId w:val="12"/>
        </w:numPr>
        <w:spacing w:after="120" w:line="23" w:lineRule="atLeast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 przypadku ustania Siły Wyższej, Strona zawiadomi o tym bezzwłocznie drugą Stronę na piśmie.</w:t>
      </w:r>
    </w:p>
    <w:p w14:paraId="008765E4" w14:textId="77777777" w:rsidR="00CD27C4" w:rsidRPr="00A7210F" w:rsidRDefault="00CD27C4" w:rsidP="00CD27C4">
      <w:pPr>
        <w:spacing w:after="120" w:line="23" w:lineRule="atLeast"/>
        <w:ind w:left="360"/>
        <w:jc w:val="both"/>
        <w:rPr>
          <w:rFonts w:ascii="Arial" w:hAnsi="Arial" w:cs="Arial"/>
          <w:sz w:val="20"/>
        </w:rPr>
      </w:pPr>
    </w:p>
    <w:p w14:paraId="1176F9D7" w14:textId="77777777" w:rsidR="00A331E4" w:rsidRPr="00A7210F" w:rsidRDefault="00A331E4" w:rsidP="00720C44">
      <w:pPr>
        <w:overflowPunct/>
        <w:autoSpaceDE/>
        <w:spacing w:after="120" w:line="23" w:lineRule="atLeast"/>
        <w:textAlignment w:val="auto"/>
        <w:rPr>
          <w:rFonts w:ascii="Arial" w:hAnsi="Arial" w:cs="Arial"/>
          <w:b/>
          <w:sz w:val="20"/>
        </w:rPr>
      </w:pPr>
    </w:p>
    <w:p w14:paraId="1C5B733E" w14:textId="17126BA8" w:rsidR="00E170A5" w:rsidRPr="00A7210F" w:rsidRDefault="00206BCF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 xml:space="preserve">§ </w:t>
      </w:r>
      <w:r w:rsidR="00890F9E" w:rsidRPr="00A7210F">
        <w:rPr>
          <w:rFonts w:ascii="Arial" w:hAnsi="Arial" w:cs="Arial"/>
          <w:b/>
          <w:sz w:val="20"/>
        </w:rPr>
        <w:t>15</w:t>
      </w:r>
    </w:p>
    <w:p w14:paraId="7B60C598" w14:textId="77777777" w:rsidR="00E170A5" w:rsidRPr="00A7210F" w:rsidRDefault="00CA57F3" w:rsidP="00720C44">
      <w:pPr>
        <w:spacing w:after="120" w:line="23" w:lineRule="atLeast"/>
        <w:jc w:val="center"/>
        <w:rPr>
          <w:rFonts w:ascii="Arial" w:hAnsi="Arial" w:cs="Arial"/>
          <w:b/>
          <w:sz w:val="20"/>
        </w:rPr>
      </w:pPr>
      <w:r w:rsidRPr="00A7210F">
        <w:rPr>
          <w:rFonts w:ascii="Arial" w:hAnsi="Arial" w:cs="Arial"/>
          <w:b/>
          <w:sz w:val="20"/>
        </w:rPr>
        <w:t>Klauzula poufności</w:t>
      </w:r>
    </w:p>
    <w:p w14:paraId="2EC59A41" w14:textId="77777777" w:rsidR="0070448D" w:rsidRPr="00A7210F" w:rsidRDefault="0070448D" w:rsidP="0070448D">
      <w:pPr>
        <w:pStyle w:val="Akapitzlist"/>
        <w:numPr>
          <w:ilvl w:val="0"/>
          <w:numId w:val="44"/>
        </w:numPr>
        <w:suppressAutoHyphens w:val="0"/>
        <w:overflowPunct/>
        <w:autoSpaceDE/>
        <w:spacing w:after="120" w:line="25" w:lineRule="atLeast"/>
        <w:ind w:left="426" w:hanging="426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Strony zobowiązują się do zachowania poufności wszelkich informacji uzyskanych w związku lub przy okazji wykonywania Umowy, które stanowią lub mogą stanowić technologiczną, organizacyjną lub </w:t>
      </w:r>
      <w:r w:rsidRPr="00A7210F">
        <w:rPr>
          <w:rFonts w:ascii="Arial" w:hAnsi="Arial" w:cs="Arial"/>
          <w:sz w:val="20"/>
        </w:rPr>
        <w:lastRenderedPageBreak/>
        <w:t>finansową tajemnicę drugiej Strony i których ujawnienie mogłoby narazić Stronę na szkodę (zwane dalej: Informacjami Poufnymi).</w:t>
      </w:r>
    </w:p>
    <w:p w14:paraId="6DBB82A2" w14:textId="77777777" w:rsidR="0070448D" w:rsidRPr="00A7210F" w:rsidRDefault="0070448D" w:rsidP="0070448D">
      <w:pPr>
        <w:pStyle w:val="Akapitzlist"/>
        <w:numPr>
          <w:ilvl w:val="0"/>
          <w:numId w:val="44"/>
        </w:numPr>
        <w:suppressAutoHyphens w:val="0"/>
        <w:overflowPunct/>
        <w:autoSpaceDE/>
        <w:spacing w:after="120" w:line="25" w:lineRule="atLeast"/>
        <w:ind w:left="426" w:hanging="426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Informacje Poufne obejmują w szczególności:</w:t>
      </w:r>
    </w:p>
    <w:p w14:paraId="4D8F6495" w14:textId="77777777" w:rsidR="0070448D" w:rsidRPr="00A7210F" w:rsidRDefault="0070448D" w:rsidP="0070448D">
      <w:pPr>
        <w:pStyle w:val="Akapitzlist"/>
        <w:numPr>
          <w:ilvl w:val="1"/>
          <w:numId w:val="44"/>
        </w:numPr>
        <w:suppressAutoHyphens w:val="0"/>
        <w:overflowPunct/>
        <w:autoSpaceDE/>
        <w:spacing w:after="120" w:line="25" w:lineRule="atLeast"/>
        <w:ind w:left="851" w:hanging="425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wszelkie dane technologiczne, finansowe, handlowe, tajemnice handlowe, projekty, biznes plany lub inne informacje dotyczące Strony lub jej klientów lub kontrahentów;</w:t>
      </w:r>
    </w:p>
    <w:p w14:paraId="111278FB" w14:textId="77777777" w:rsidR="0070448D" w:rsidRPr="00A7210F" w:rsidRDefault="0070448D" w:rsidP="0070448D">
      <w:pPr>
        <w:pStyle w:val="Akapitzlist"/>
        <w:numPr>
          <w:ilvl w:val="1"/>
          <w:numId w:val="44"/>
        </w:numPr>
        <w:suppressAutoHyphens w:val="0"/>
        <w:overflowPunct/>
        <w:autoSpaceDE/>
        <w:spacing w:after="120" w:line="25" w:lineRule="atLeast"/>
        <w:ind w:left="851" w:hanging="425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informacje dotyczące usług, polityki cenowej, wynagrodzeń pracowników, sprzedaży, które Wykonawca otrzymał w okresie obowiązywania Umowy lub o których dowiedział się, czy też do których miał dostęp przy wykonywaniu Umowy, względnie dowie się, czy też będzie miał dostęp w związku z prowadzącymi negocjacjami w przedmiocie wykonania Umowy;</w:t>
      </w:r>
    </w:p>
    <w:p w14:paraId="0CB7E84A" w14:textId="07D0115A" w:rsidR="0070448D" w:rsidRPr="00A7210F" w:rsidRDefault="0070448D" w:rsidP="0070448D">
      <w:pPr>
        <w:pStyle w:val="Akapitzlist"/>
        <w:numPr>
          <w:ilvl w:val="1"/>
          <w:numId w:val="44"/>
        </w:numPr>
        <w:suppressAutoHyphens w:val="0"/>
        <w:overflowPunct/>
        <w:autoSpaceDE/>
        <w:spacing w:after="120" w:line="25" w:lineRule="atLeast"/>
        <w:ind w:left="851" w:hanging="425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informacje stanowiące tajemnicę przedsiębiorstwa Strony w rozumieniu art. 11 ust. 4 ustawy z dnia 16 kwietnia 1993 r. o zwalczaniu nieuczciwej konkurencji (</w:t>
      </w:r>
      <w:proofErr w:type="spellStart"/>
      <w:r w:rsidRPr="00A7210F">
        <w:rPr>
          <w:rFonts w:ascii="Arial" w:hAnsi="Arial" w:cs="Arial"/>
          <w:sz w:val="20"/>
        </w:rPr>
        <w:t>t.j</w:t>
      </w:r>
      <w:proofErr w:type="spellEnd"/>
      <w:r w:rsidRPr="00A7210F">
        <w:rPr>
          <w:rFonts w:ascii="Arial" w:hAnsi="Arial" w:cs="Arial"/>
          <w:sz w:val="20"/>
        </w:rPr>
        <w:t xml:space="preserve">. Dz. U. z </w:t>
      </w:r>
      <w:r w:rsidR="00706A75" w:rsidRPr="00A7210F">
        <w:rPr>
          <w:rFonts w:ascii="Arial" w:hAnsi="Arial" w:cs="Arial"/>
          <w:sz w:val="20"/>
        </w:rPr>
        <w:t>20</w:t>
      </w:r>
      <w:r w:rsidR="00706A75">
        <w:rPr>
          <w:rFonts w:ascii="Arial" w:hAnsi="Arial" w:cs="Arial"/>
          <w:sz w:val="20"/>
        </w:rPr>
        <w:t>22</w:t>
      </w:r>
      <w:r w:rsidR="00706A75" w:rsidRPr="00A7210F">
        <w:rPr>
          <w:rFonts w:ascii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 xml:space="preserve">r. poz. </w:t>
      </w:r>
      <w:r w:rsidR="00706A75">
        <w:rPr>
          <w:rFonts w:ascii="Arial" w:hAnsi="Arial" w:cs="Arial"/>
          <w:sz w:val="20"/>
        </w:rPr>
        <w:t>1233</w:t>
      </w:r>
      <w:r w:rsidR="00706A75" w:rsidRPr="00A7210F">
        <w:rPr>
          <w:rFonts w:ascii="Arial" w:hAnsi="Arial" w:cs="Arial"/>
          <w:sz w:val="20"/>
        </w:rPr>
        <w:t xml:space="preserve"> </w:t>
      </w:r>
      <w:r w:rsidR="009A2A7F" w:rsidRPr="00A7210F">
        <w:rPr>
          <w:rFonts w:ascii="Arial" w:hAnsi="Arial" w:cs="Arial"/>
          <w:sz w:val="20"/>
        </w:rPr>
        <w:t>z</w:t>
      </w:r>
      <w:r w:rsidRPr="00A7210F">
        <w:rPr>
          <w:rFonts w:ascii="Arial" w:hAnsi="Arial" w:cs="Arial"/>
          <w:sz w:val="20"/>
        </w:rPr>
        <w:t xml:space="preserve"> </w:t>
      </w:r>
      <w:proofErr w:type="spellStart"/>
      <w:r w:rsidR="009A2A7F" w:rsidRPr="00A7210F">
        <w:rPr>
          <w:rFonts w:ascii="Arial" w:hAnsi="Arial" w:cs="Arial"/>
          <w:sz w:val="20"/>
        </w:rPr>
        <w:t>późn</w:t>
      </w:r>
      <w:proofErr w:type="spellEnd"/>
      <w:r w:rsidR="009A2A7F" w:rsidRPr="00A7210F">
        <w:rPr>
          <w:rFonts w:ascii="Arial" w:hAnsi="Arial" w:cs="Arial"/>
          <w:sz w:val="20"/>
        </w:rPr>
        <w:t xml:space="preserve">. </w:t>
      </w:r>
      <w:r w:rsidRPr="00A7210F">
        <w:rPr>
          <w:rFonts w:ascii="Arial" w:hAnsi="Arial" w:cs="Arial"/>
          <w:sz w:val="20"/>
        </w:rPr>
        <w:t xml:space="preserve">zm.), </w:t>
      </w:r>
    </w:p>
    <w:p w14:paraId="06570DB8" w14:textId="3DB8DF45" w:rsidR="0070448D" w:rsidRPr="00A7210F" w:rsidRDefault="0070448D" w:rsidP="0070448D">
      <w:pPr>
        <w:pStyle w:val="Akapitzlist"/>
        <w:numPr>
          <w:ilvl w:val="1"/>
          <w:numId w:val="44"/>
        </w:numPr>
        <w:suppressAutoHyphens w:val="0"/>
        <w:overflowPunct/>
        <w:autoSpaceDE/>
        <w:spacing w:after="120" w:line="25" w:lineRule="atLeast"/>
        <w:ind w:left="851" w:hanging="425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wszelkie informacje i dokumenty dotyczące Strony i jej praw własności intelektualnej w rozumieniu ustawy z dnia 4 lutego 1994 r. o prawie autorskim i prawach pokrewnych (</w:t>
      </w:r>
      <w:proofErr w:type="spellStart"/>
      <w:r w:rsidRPr="00A7210F">
        <w:rPr>
          <w:rFonts w:ascii="Arial" w:hAnsi="Arial" w:cs="Arial"/>
          <w:sz w:val="20"/>
        </w:rPr>
        <w:t>t.j</w:t>
      </w:r>
      <w:proofErr w:type="spellEnd"/>
      <w:r w:rsidRPr="00A7210F">
        <w:rPr>
          <w:rFonts w:ascii="Arial" w:hAnsi="Arial" w:cs="Arial"/>
          <w:sz w:val="20"/>
        </w:rPr>
        <w:t xml:space="preserve">. Dz. U. z </w:t>
      </w:r>
      <w:r w:rsidR="00706A75" w:rsidRPr="00A7210F">
        <w:rPr>
          <w:rFonts w:ascii="Arial" w:hAnsi="Arial" w:cs="Arial"/>
          <w:sz w:val="20"/>
        </w:rPr>
        <w:t>20</w:t>
      </w:r>
      <w:r w:rsidR="00706A75">
        <w:rPr>
          <w:rFonts w:ascii="Arial" w:hAnsi="Arial" w:cs="Arial"/>
          <w:sz w:val="20"/>
        </w:rPr>
        <w:t>22</w:t>
      </w:r>
      <w:r w:rsidR="00706A75" w:rsidRPr="00A7210F">
        <w:rPr>
          <w:rFonts w:ascii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>r. poz</w:t>
      </w:r>
      <w:r w:rsidR="009A2A7F" w:rsidRPr="00A7210F">
        <w:rPr>
          <w:rFonts w:ascii="Arial" w:hAnsi="Arial" w:cs="Arial"/>
          <w:sz w:val="20"/>
        </w:rPr>
        <w:t>.</w:t>
      </w:r>
      <w:r w:rsidRPr="00A7210F">
        <w:rPr>
          <w:rFonts w:ascii="Arial" w:hAnsi="Arial" w:cs="Arial"/>
          <w:sz w:val="20"/>
        </w:rPr>
        <w:t xml:space="preserve"> </w:t>
      </w:r>
      <w:r w:rsidR="00706A75">
        <w:rPr>
          <w:rFonts w:ascii="Arial" w:hAnsi="Arial" w:cs="Arial"/>
          <w:sz w:val="20"/>
        </w:rPr>
        <w:t>2509</w:t>
      </w:r>
      <w:r w:rsidR="00706A75" w:rsidRPr="00A7210F">
        <w:rPr>
          <w:rFonts w:ascii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>ze zm.)</w:t>
      </w:r>
      <w:r w:rsidR="00706A75">
        <w:rPr>
          <w:rFonts w:ascii="Arial" w:hAnsi="Arial" w:cs="Arial"/>
          <w:sz w:val="20"/>
        </w:rPr>
        <w:t>.</w:t>
      </w:r>
    </w:p>
    <w:p w14:paraId="54B5ED1C" w14:textId="77777777" w:rsidR="0070448D" w:rsidRPr="00A7210F" w:rsidRDefault="0070448D" w:rsidP="0070448D">
      <w:pPr>
        <w:pStyle w:val="Akapitzlist"/>
        <w:numPr>
          <w:ilvl w:val="0"/>
          <w:numId w:val="44"/>
        </w:numPr>
        <w:suppressAutoHyphens w:val="0"/>
        <w:overflowPunct/>
        <w:autoSpaceDE/>
        <w:spacing w:after="120" w:line="25" w:lineRule="atLeast"/>
        <w:ind w:left="426" w:hanging="426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Strony ustalają, że Informacje Poufne obejmują informacje wskazane w ust. 2. niezależnie od formy ich przekazania.</w:t>
      </w:r>
    </w:p>
    <w:p w14:paraId="62563DE3" w14:textId="77777777" w:rsidR="0070448D" w:rsidRPr="00A7210F" w:rsidRDefault="0070448D" w:rsidP="0070448D">
      <w:pPr>
        <w:numPr>
          <w:ilvl w:val="0"/>
          <w:numId w:val="44"/>
        </w:numPr>
        <w:suppressAutoHyphens w:val="0"/>
        <w:overflowPunct/>
        <w:autoSpaceDE/>
        <w:spacing w:after="120" w:line="25" w:lineRule="atLeast"/>
        <w:ind w:left="426" w:hanging="426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Strony zobowiązują się wykorzystywać Informacje Poufne tylko i wyłącznie w celu wykonywania Umowy.</w:t>
      </w:r>
    </w:p>
    <w:p w14:paraId="21910AD4" w14:textId="77777777" w:rsidR="0070448D" w:rsidRPr="00A7210F" w:rsidRDefault="0070448D" w:rsidP="0070448D">
      <w:pPr>
        <w:pStyle w:val="Akapitzlist"/>
        <w:numPr>
          <w:ilvl w:val="0"/>
          <w:numId w:val="44"/>
        </w:numPr>
        <w:suppressAutoHyphens w:val="0"/>
        <w:overflowPunct/>
        <w:autoSpaceDE/>
        <w:spacing w:after="120" w:line="25" w:lineRule="atLeast"/>
        <w:ind w:left="426" w:hanging="426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Strona powstrzyma się od kopiowania i powielania w inny sposób dostarczonych przez drugą Stronę Informacji Poufnych lub ich części, chyba, że konieczne jest to dla celu, w jakim zostały one przekazane lub innym celu związanym z wykonaniem Umowy.</w:t>
      </w:r>
    </w:p>
    <w:p w14:paraId="545926EE" w14:textId="77777777" w:rsidR="0070448D" w:rsidRPr="00A7210F" w:rsidRDefault="0070448D" w:rsidP="0070448D">
      <w:pPr>
        <w:pStyle w:val="Akapitzlist"/>
        <w:numPr>
          <w:ilvl w:val="0"/>
          <w:numId w:val="44"/>
        </w:numPr>
        <w:suppressAutoHyphens w:val="0"/>
        <w:overflowPunct/>
        <w:autoSpaceDE/>
        <w:spacing w:after="120" w:line="25" w:lineRule="atLeast"/>
        <w:ind w:left="426" w:hanging="426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Strony zobowiązują się zwrócić sobie wszelkie dokumenty i nośniki zawierające Informacje Poufne na żądanie drugiej Strony, a kopie takich nośników zniszczyć lub zwrócić równocześnie ze zwrotem oryginalnych nośników.</w:t>
      </w:r>
    </w:p>
    <w:p w14:paraId="7B374FF9" w14:textId="77777777" w:rsidR="0070448D" w:rsidRPr="00A7210F" w:rsidRDefault="0070448D" w:rsidP="0070448D">
      <w:pPr>
        <w:pStyle w:val="Akapitzlist"/>
        <w:numPr>
          <w:ilvl w:val="0"/>
          <w:numId w:val="44"/>
        </w:numPr>
        <w:suppressAutoHyphens w:val="0"/>
        <w:overflowPunct/>
        <w:autoSpaceDE/>
        <w:spacing w:after="120" w:line="25" w:lineRule="atLeast"/>
        <w:ind w:left="426" w:hanging="426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Obowiązek zachowania w poufności Informacji Poufnych jest nieograniczony w czasie.</w:t>
      </w:r>
    </w:p>
    <w:p w14:paraId="140409A8" w14:textId="785A266A" w:rsidR="0070448D" w:rsidRPr="00A7210F" w:rsidRDefault="0070448D" w:rsidP="0070448D">
      <w:pPr>
        <w:numPr>
          <w:ilvl w:val="0"/>
          <w:numId w:val="44"/>
        </w:numPr>
        <w:suppressAutoHyphens w:val="0"/>
        <w:overflowPunct/>
        <w:autoSpaceDE/>
        <w:spacing w:after="120" w:line="25" w:lineRule="atLeast"/>
        <w:ind w:left="426" w:hanging="426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Strona może ujawnić Informacje Poufne jedynie swoim pracownikom podwykonawcom i kontrahentom, którzy z uwagi na zakres swoich obowiązków bądź powierzone im zadania będą zaangażowani w realizację Umowy, po poinformowaniu tych osób o charakterze Informacji Poufnych i zobowiązaniu do zachowaniu ich w tajemnicy.. Za działania lub zaniechania wyżej wymienionych osób odpowiada Strona, w imieniu której wykonują one zadania związane z realizacją Umowy. </w:t>
      </w:r>
    </w:p>
    <w:p w14:paraId="79F331CB" w14:textId="77777777" w:rsidR="0070448D" w:rsidRPr="00A7210F" w:rsidRDefault="0070448D" w:rsidP="0070448D">
      <w:pPr>
        <w:numPr>
          <w:ilvl w:val="0"/>
          <w:numId w:val="44"/>
        </w:numPr>
        <w:suppressAutoHyphens w:val="0"/>
        <w:overflowPunct/>
        <w:autoSpaceDE/>
        <w:spacing w:after="120" w:line="25" w:lineRule="atLeast"/>
        <w:ind w:left="426" w:hanging="426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Strony ustalają, że Informacje Poufne nie obejmują:</w:t>
      </w:r>
    </w:p>
    <w:p w14:paraId="01CA28B1" w14:textId="77777777" w:rsidR="0070448D" w:rsidRPr="00A7210F" w:rsidRDefault="0070448D" w:rsidP="0070448D">
      <w:pPr>
        <w:pStyle w:val="Akapitzlist"/>
        <w:numPr>
          <w:ilvl w:val="1"/>
          <w:numId w:val="44"/>
        </w:numPr>
        <w:suppressAutoHyphens w:val="0"/>
        <w:overflowPunct/>
        <w:autoSpaceDE/>
        <w:spacing w:after="120" w:line="25" w:lineRule="atLeast"/>
        <w:ind w:left="993" w:hanging="567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informacji, które legalnie znajdowały się w posiadaniu Strony przed podpisaniem Umowy i nie były objęte obowiązkiem zachowania w tajemnicy zanim zostały jej ujawnione,</w:t>
      </w:r>
    </w:p>
    <w:p w14:paraId="4387D02A" w14:textId="77777777" w:rsidR="0070448D" w:rsidRPr="00A7210F" w:rsidRDefault="0070448D" w:rsidP="0070448D">
      <w:pPr>
        <w:pStyle w:val="Akapitzlist"/>
        <w:numPr>
          <w:ilvl w:val="1"/>
          <w:numId w:val="44"/>
        </w:numPr>
        <w:suppressAutoHyphens w:val="0"/>
        <w:overflowPunct/>
        <w:autoSpaceDE/>
        <w:spacing w:after="120" w:line="25" w:lineRule="atLeast"/>
        <w:ind w:left="993" w:hanging="567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informacji uzyskanych od osób trzecich, które miały prawo ich posiadania i ujawnienia, jeśli zostały ujawnione bez naruszania prawa, </w:t>
      </w:r>
    </w:p>
    <w:p w14:paraId="4C49A823" w14:textId="77777777" w:rsidR="0070448D" w:rsidRPr="00A7210F" w:rsidRDefault="0070448D" w:rsidP="0070448D">
      <w:pPr>
        <w:pStyle w:val="Akapitzlist"/>
        <w:numPr>
          <w:ilvl w:val="1"/>
          <w:numId w:val="44"/>
        </w:numPr>
        <w:suppressAutoHyphens w:val="0"/>
        <w:overflowPunct/>
        <w:autoSpaceDE/>
        <w:spacing w:after="120" w:line="25" w:lineRule="atLeast"/>
        <w:ind w:left="993" w:hanging="567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informacji, które są dostępne publicznie, lub staną się publiczne w terminie późniejszym (od chwili ich upublicznienia), bez naruszania postanowień Umowy.</w:t>
      </w:r>
    </w:p>
    <w:p w14:paraId="40C41F21" w14:textId="77777777" w:rsidR="0070448D" w:rsidRPr="00A7210F" w:rsidRDefault="0070448D" w:rsidP="0070448D">
      <w:pPr>
        <w:pStyle w:val="Akapitzlist"/>
        <w:numPr>
          <w:ilvl w:val="0"/>
          <w:numId w:val="44"/>
        </w:numPr>
        <w:suppressAutoHyphens w:val="0"/>
        <w:overflowPunct/>
        <w:autoSpaceDE/>
        <w:spacing w:after="120" w:line="25" w:lineRule="atLeast"/>
        <w:ind w:left="426" w:hanging="426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 </w:t>
      </w:r>
    </w:p>
    <w:p w14:paraId="337D4553" w14:textId="7F12DA5F" w:rsidR="001E2DBD" w:rsidRPr="00A7210F" w:rsidRDefault="001E2DBD" w:rsidP="001E2DBD">
      <w:pPr>
        <w:pStyle w:val="Akapitzlist"/>
        <w:numPr>
          <w:ilvl w:val="0"/>
          <w:numId w:val="44"/>
        </w:numPr>
        <w:suppressAutoHyphens w:val="0"/>
        <w:overflowPunct/>
        <w:autoSpaceDE/>
        <w:spacing w:after="120" w:line="25" w:lineRule="atLeast"/>
        <w:ind w:left="426" w:hanging="426"/>
        <w:jc w:val="both"/>
        <w:textAlignment w:val="auto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 przypadku naruszenia obowiązków wynikających z niniejszego paragrafu, Wykonawca zobowiązuje się zapłacić Zamawiającemu za każde takie naruszenie karę umowną wskazaną w § </w:t>
      </w:r>
      <w:r w:rsidR="00706A75" w:rsidRPr="00A7210F">
        <w:rPr>
          <w:rFonts w:ascii="Arial" w:hAnsi="Arial" w:cs="Arial"/>
          <w:sz w:val="20"/>
        </w:rPr>
        <w:t>1</w:t>
      </w:r>
      <w:r w:rsidR="00706A75">
        <w:rPr>
          <w:rFonts w:ascii="Arial" w:hAnsi="Arial" w:cs="Arial"/>
          <w:sz w:val="20"/>
        </w:rPr>
        <w:t>3</w:t>
      </w:r>
      <w:r w:rsidR="00706A75" w:rsidRPr="00A7210F">
        <w:rPr>
          <w:rFonts w:ascii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>ust. 4 Umowy.</w:t>
      </w:r>
    </w:p>
    <w:p w14:paraId="67D9451C" w14:textId="77777777" w:rsidR="00206BCF" w:rsidRPr="00A7210F" w:rsidRDefault="00206BCF" w:rsidP="00720C44">
      <w:pPr>
        <w:spacing w:after="120" w:line="23" w:lineRule="atLeast"/>
        <w:jc w:val="center"/>
        <w:rPr>
          <w:rFonts w:ascii="Arial" w:eastAsia="Calibri" w:hAnsi="Arial" w:cs="Arial"/>
          <w:b/>
          <w:sz w:val="20"/>
        </w:rPr>
      </w:pPr>
    </w:p>
    <w:p w14:paraId="153D39B6" w14:textId="3522AC4B" w:rsidR="00E170A5" w:rsidRPr="00A7210F" w:rsidRDefault="00F97B9F" w:rsidP="00720C44">
      <w:pPr>
        <w:overflowPunct/>
        <w:autoSpaceDE/>
        <w:spacing w:after="120" w:line="23" w:lineRule="atLeast"/>
        <w:jc w:val="center"/>
        <w:textAlignment w:val="auto"/>
        <w:rPr>
          <w:rFonts w:ascii="Arial" w:eastAsia="Calibri" w:hAnsi="Arial" w:cs="Arial"/>
          <w:b/>
          <w:sz w:val="20"/>
        </w:rPr>
      </w:pPr>
      <w:r w:rsidRPr="00A7210F">
        <w:rPr>
          <w:rFonts w:ascii="Arial" w:eastAsia="Calibri" w:hAnsi="Arial" w:cs="Arial"/>
          <w:b/>
          <w:sz w:val="20"/>
        </w:rPr>
        <w:t xml:space="preserve">§ </w:t>
      </w:r>
      <w:r w:rsidR="008F7A5D" w:rsidRPr="00A7210F">
        <w:rPr>
          <w:rFonts w:ascii="Arial" w:eastAsia="Calibri" w:hAnsi="Arial" w:cs="Arial"/>
          <w:b/>
          <w:sz w:val="20"/>
        </w:rPr>
        <w:t>16</w:t>
      </w:r>
    </w:p>
    <w:p w14:paraId="68DBBC3A" w14:textId="77777777" w:rsidR="00F278F7" w:rsidRPr="00A7210F" w:rsidRDefault="00206BCF" w:rsidP="00720C44">
      <w:pPr>
        <w:overflowPunct/>
        <w:autoSpaceDE/>
        <w:spacing w:after="120" w:line="23" w:lineRule="atLeast"/>
        <w:jc w:val="center"/>
        <w:textAlignment w:val="auto"/>
        <w:rPr>
          <w:rFonts w:ascii="Arial" w:hAnsi="Arial" w:cs="Arial"/>
          <w:sz w:val="20"/>
        </w:rPr>
      </w:pPr>
      <w:r w:rsidRPr="00A7210F">
        <w:rPr>
          <w:rFonts w:ascii="Arial" w:eastAsia="Calibri" w:hAnsi="Arial" w:cs="Arial"/>
          <w:b/>
          <w:sz w:val="20"/>
        </w:rPr>
        <w:t>Postanowienia końcowe</w:t>
      </w:r>
    </w:p>
    <w:p w14:paraId="50D0F75A" w14:textId="77777777" w:rsidR="00206BCF" w:rsidRPr="00A7210F" w:rsidRDefault="00206BCF" w:rsidP="005E2B55">
      <w:pPr>
        <w:numPr>
          <w:ilvl w:val="6"/>
          <w:numId w:val="13"/>
        </w:numPr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Wszelkie zmiany i uzupełnienia treści niniejszej Umowy wymagają formy pisemnej pod rygorem nieważności.</w:t>
      </w:r>
    </w:p>
    <w:p w14:paraId="7BAE2251" w14:textId="77777777" w:rsidR="00206BCF" w:rsidRPr="00A7210F" w:rsidRDefault="00206BCF" w:rsidP="005E2B55">
      <w:pPr>
        <w:numPr>
          <w:ilvl w:val="6"/>
          <w:numId w:val="13"/>
        </w:numPr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lastRenderedPageBreak/>
        <w:t>Integralną część Umowy stanowią:</w:t>
      </w:r>
    </w:p>
    <w:p w14:paraId="7D62C4D1" w14:textId="6BC53DED" w:rsidR="00815E9D" w:rsidRDefault="00815E9D" w:rsidP="005E2B55">
      <w:pPr>
        <w:numPr>
          <w:ilvl w:val="0"/>
          <w:numId w:val="15"/>
        </w:numPr>
        <w:tabs>
          <w:tab w:val="clear" w:pos="927"/>
          <w:tab w:val="left" w:pos="851"/>
        </w:tabs>
        <w:spacing w:line="23" w:lineRule="atLeast"/>
        <w:ind w:left="851" w:hanging="425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Załącznik nr 1 - SWZ</w:t>
      </w:r>
    </w:p>
    <w:p w14:paraId="62676978" w14:textId="6BC390E9" w:rsidR="00206BCF" w:rsidRPr="00A7210F" w:rsidRDefault="00206BCF" w:rsidP="005E2B55">
      <w:pPr>
        <w:numPr>
          <w:ilvl w:val="0"/>
          <w:numId w:val="15"/>
        </w:numPr>
        <w:tabs>
          <w:tab w:val="clear" w:pos="927"/>
          <w:tab w:val="left" w:pos="851"/>
        </w:tabs>
        <w:spacing w:line="23" w:lineRule="atLeast"/>
        <w:ind w:left="851" w:hanging="425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załącznik </w:t>
      </w:r>
      <w:r w:rsidR="00815E9D">
        <w:rPr>
          <w:rFonts w:ascii="Arial" w:hAnsi="Arial" w:cs="Arial"/>
          <w:sz w:val="20"/>
        </w:rPr>
        <w:t>2</w:t>
      </w:r>
      <w:r w:rsidR="00585B4A" w:rsidRPr="00A7210F">
        <w:rPr>
          <w:rFonts w:ascii="Arial" w:hAnsi="Arial" w:cs="Arial"/>
          <w:sz w:val="20"/>
        </w:rPr>
        <w:t xml:space="preserve"> – </w:t>
      </w:r>
      <w:r w:rsidR="00706A75">
        <w:rPr>
          <w:rFonts w:ascii="Arial" w:hAnsi="Arial" w:cs="Arial"/>
          <w:sz w:val="20"/>
        </w:rPr>
        <w:t>O</w:t>
      </w:r>
      <w:r w:rsidR="00585B4A" w:rsidRPr="00A7210F">
        <w:rPr>
          <w:rFonts w:ascii="Arial" w:hAnsi="Arial" w:cs="Arial"/>
          <w:sz w:val="20"/>
        </w:rPr>
        <w:t>fert</w:t>
      </w:r>
      <w:r w:rsidR="00706A75">
        <w:rPr>
          <w:rFonts w:ascii="Arial" w:hAnsi="Arial" w:cs="Arial"/>
          <w:sz w:val="20"/>
        </w:rPr>
        <w:t>a</w:t>
      </w:r>
      <w:r w:rsidRPr="00A7210F">
        <w:rPr>
          <w:rFonts w:ascii="Arial" w:hAnsi="Arial" w:cs="Arial"/>
          <w:sz w:val="20"/>
        </w:rPr>
        <w:t>;</w:t>
      </w:r>
    </w:p>
    <w:p w14:paraId="34461E1A" w14:textId="03CEE3CC" w:rsidR="00B04C4A" w:rsidRPr="00A7210F" w:rsidRDefault="00206BCF" w:rsidP="005E2B55">
      <w:pPr>
        <w:numPr>
          <w:ilvl w:val="0"/>
          <w:numId w:val="15"/>
        </w:numPr>
        <w:tabs>
          <w:tab w:val="left" w:pos="851"/>
        </w:tabs>
        <w:spacing w:line="23" w:lineRule="atLeast"/>
        <w:ind w:hanging="501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załącznik </w:t>
      </w:r>
      <w:r w:rsidR="00815E9D">
        <w:rPr>
          <w:rFonts w:ascii="Arial" w:hAnsi="Arial" w:cs="Arial"/>
          <w:sz w:val="20"/>
        </w:rPr>
        <w:t>3</w:t>
      </w:r>
      <w:r w:rsidRPr="00A7210F">
        <w:rPr>
          <w:rFonts w:ascii="Arial" w:hAnsi="Arial" w:cs="Arial"/>
          <w:sz w:val="20"/>
        </w:rPr>
        <w:t xml:space="preserve"> – </w:t>
      </w:r>
      <w:r w:rsidR="005B530B" w:rsidRPr="00A7210F">
        <w:rPr>
          <w:rFonts w:ascii="Arial" w:hAnsi="Arial" w:cs="Arial"/>
          <w:sz w:val="20"/>
        </w:rPr>
        <w:t>Karta gwarancyjna;</w:t>
      </w:r>
    </w:p>
    <w:p w14:paraId="00FD8871" w14:textId="7C23CF0D" w:rsidR="00206BCF" w:rsidRPr="00A7210F" w:rsidRDefault="00206BCF" w:rsidP="005E2B55">
      <w:pPr>
        <w:numPr>
          <w:ilvl w:val="0"/>
          <w:numId w:val="15"/>
        </w:numPr>
        <w:tabs>
          <w:tab w:val="left" w:pos="851"/>
        </w:tabs>
        <w:spacing w:line="23" w:lineRule="atLeast"/>
        <w:ind w:hanging="501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załącznik </w:t>
      </w:r>
      <w:r w:rsidR="00815E9D">
        <w:rPr>
          <w:rFonts w:ascii="Arial" w:hAnsi="Arial" w:cs="Arial"/>
          <w:sz w:val="20"/>
        </w:rPr>
        <w:t>4</w:t>
      </w:r>
      <w:r w:rsidRPr="00A7210F">
        <w:rPr>
          <w:rFonts w:ascii="Arial" w:hAnsi="Arial" w:cs="Arial"/>
          <w:sz w:val="20"/>
        </w:rPr>
        <w:t xml:space="preserve"> – </w:t>
      </w:r>
      <w:r w:rsidR="005B530B" w:rsidRPr="00A7210F">
        <w:rPr>
          <w:rFonts w:ascii="Arial" w:hAnsi="Arial" w:cs="Arial"/>
          <w:sz w:val="20"/>
        </w:rPr>
        <w:t>Zabezpieczenie należytego wykonania;</w:t>
      </w:r>
    </w:p>
    <w:p w14:paraId="196804FC" w14:textId="007DA6A5" w:rsidR="00A86912" w:rsidRPr="00A7210F" w:rsidRDefault="00A86912" w:rsidP="005E2B55">
      <w:pPr>
        <w:numPr>
          <w:ilvl w:val="0"/>
          <w:numId w:val="15"/>
        </w:numPr>
        <w:tabs>
          <w:tab w:val="left" w:pos="851"/>
        </w:tabs>
        <w:spacing w:line="23" w:lineRule="atLeast"/>
        <w:ind w:hanging="501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załącznik </w:t>
      </w:r>
      <w:r w:rsidR="00815E9D">
        <w:rPr>
          <w:rFonts w:ascii="Arial" w:hAnsi="Arial" w:cs="Arial"/>
          <w:sz w:val="20"/>
        </w:rPr>
        <w:t>5</w:t>
      </w:r>
      <w:r w:rsidRPr="00A7210F">
        <w:rPr>
          <w:rFonts w:ascii="Arial" w:hAnsi="Arial" w:cs="Arial"/>
          <w:sz w:val="20"/>
        </w:rPr>
        <w:t xml:space="preserve"> – Wydruk z KRS Wykonawcy albo wydruk z CEIDG Wykonawcy;</w:t>
      </w:r>
    </w:p>
    <w:p w14:paraId="30DB4E5D" w14:textId="05697170" w:rsidR="00332E14" w:rsidRDefault="00332E14" w:rsidP="005E2B55">
      <w:pPr>
        <w:numPr>
          <w:ilvl w:val="0"/>
          <w:numId w:val="15"/>
        </w:numPr>
        <w:tabs>
          <w:tab w:val="left" w:pos="851"/>
        </w:tabs>
        <w:spacing w:line="23" w:lineRule="atLeast"/>
        <w:ind w:hanging="501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załącznik </w:t>
      </w:r>
      <w:r w:rsidR="00815E9D">
        <w:rPr>
          <w:rFonts w:ascii="Arial" w:hAnsi="Arial" w:cs="Arial"/>
          <w:sz w:val="20"/>
        </w:rPr>
        <w:t>6</w:t>
      </w:r>
      <w:r w:rsidRPr="00A7210F">
        <w:rPr>
          <w:rFonts w:ascii="Arial" w:hAnsi="Arial" w:cs="Arial"/>
          <w:sz w:val="20"/>
        </w:rPr>
        <w:t xml:space="preserve"> – Schemat płatności</w:t>
      </w:r>
      <w:r w:rsidR="0054197F">
        <w:rPr>
          <w:rFonts w:ascii="Arial" w:hAnsi="Arial" w:cs="Arial"/>
          <w:sz w:val="20"/>
        </w:rPr>
        <w:t>;</w:t>
      </w:r>
    </w:p>
    <w:p w14:paraId="2ADC5828" w14:textId="3B81EC47" w:rsidR="0054197F" w:rsidRDefault="0054197F" w:rsidP="005E2B55">
      <w:pPr>
        <w:numPr>
          <w:ilvl w:val="0"/>
          <w:numId w:val="15"/>
        </w:numPr>
        <w:tabs>
          <w:tab w:val="left" w:pos="851"/>
        </w:tabs>
        <w:spacing w:line="23" w:lineRule="atLeast"/>
        <w:ind w:hanging="501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załącznik </w:t>
      </w:r>
      <w:r w:rsidR="00815E9D">
        <w:rPr>
          <w:rFonts w:ascii="Arial" w:hAnsi="Arial" w:cs="Arial"/>
          <w:sz w:val="20"/>
        </w:rPr>
        <w:t>7</w:t>
      </w:r>
      <w:r>
        <w:rPr>
          <w:rFonts w:ascii="Arial" w:hAnsi="Arial" w:cs="Arial"/>
          <w:sz w:val="20"/>
        </w:rPr>
        <w:t xml:space="preserve"> – Oświadczenie o zapoznaniu się z zasadami BHP;</w:t>
      </w:r>
    </w:p>
    <w:p w14:paraId="0DFBDF90" w14:textId="2512A933" w:rsidR="0054197F" w:rsidRDefault="0054197F" w:rsidP="005E2B55">
      <w:pPr>
        <w:numPr>
          <w:ilvl w:val="0"/>
          <w:numId w:val="15"/>
        </w:numPr>
        <w:tabs>
          <w:tab w:val="left" w:pos="851"/>
        </w:tabs>
        <w:spacing w:line="23" w:lineRule="atLeast"/>
        <w:ind w:hanging="501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załącznik </w:t>
      </w:r>
      <w:r w:rsidR="00815E9D">
        <w:rPr>
          <w:rFonts w:ascii="Arial" w:hAnsi="Arial" w:cs="Arial"/>
          <w:sz w:val="20"/>
        </w:rPr>
        <w:t>8</w:t>
      </w:r>
      <w:r>
        <w:rPr>
          <w:rFonts w:ascii="Arial" w:hAnsi="Arial" w:cs="Arial"/>
          <w:sz w:val="20"/>
        </w:rPr>
        <w:t xml:space="preserve"> – Oświadczenie o wyznaczeniu koordynatora BHP;</w:t>
      </w:r>
    </w:p>
    <w:p w14:paraId="10D03719" w14:textId="7589F75F" w:rsidR="0054197F" w:rsidRDefault="0054197F" w:rsidP="005E2B55">
      <w:pPr>
        <w:numPr>
          <w:ilvl w:val="0"/>
          <w:numId w:val="15"/>
        </w:numPr>
        <w:tabs>
          <w:tab w:val="left" w:pos="851"/>
        </w:tabs>
        <w:spacing w:line="23" w:lineRule="atLeast"/>
        <w:ind w:hanging="501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załącznik </w:t>
      </w:r>
      <w:r w:rsidR="00815E9D">
        <w:rPr>
          <w:rFonts w:ascii="Arial" w:hAnsi="Arial" w:cs="Arial"/>
          <w:sz w:val="20"/>
        </w:rPr>
        <w:t>9</w:t>
      </w:r>
      <w:r>
        <w:rPr>
          <w:rFonts w:ascii="Arial" w:hAnsi="Arial" w:cs="Arial"/>
          <w:sz w:val="20"/>
        </w:rPr>
        <w:t xml:space="preserve"> – Wymagania ochrony środowiska. </w:t>
      </w:r>
    </w:p>
    <w:p w14:paraId="136FEA8F" w14:textId="0FDC2FD9" w:rsidR="00D114B6" w:rsidRDefault="00D114B6" w:rsidP="005E2B55">
      <w:pPr>
        <w:numPr>
          <w:ilvl w:val="0"/>
          <w:numId w:val="15"/>
        </w:numPr>
        <w:tabs>
          <w:tab w:val="left" w:pos="851"/>
        </w:tabs>
        <w:spacing w:line="23" w:lineRule="atLeast"/>
        <w:ind w:hanging="501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Załącznik  </w:t>
      </w:r>
      <w:r w:rsidR="00815E9D">
        <w:rPr>
          <w:rFonts w:ascii="Arial" w:hAnsi="Arial" w:cs="Arial"/>
          <w:sz w:val="20"/>
        </w:rPr>
        <w:t>10</w:t>
      </w:r>
      <w:r>
        <w:rPr>
          <w:rFonts w:ascii="Arial" w:hAnsi="Arial" w:cs="Arial"/>
          <w:sz w:val="20"/>
        </w:rPr>
        <w:t xml:space="preserve"> – </w:t>
      </w:r>
      <w:r w:rsidR="00815E9D">
        <w:rPr>
          <w:rFonts w:ascii="Arial" w:hAnsi="Arial" w:cs="Arial"/>
          <w:sz w:val="20"/>
        </w:rPr>
        <w:t>Potwierdzenie uprawnień Kierownik robót (kopia uprawnień)</w:t>
      </w:r>
      <w:r>
        <w:rPr>
          <w:rFonts w:ascii="Arial" w:hAnsi="Arial" w:cs="Arial"/>
          <w:sz w:val="20"/>
        </w:rPr>
        <w:t xml:space="preserve">. </w:t>
      </w:r>
    </w:p>
    <w:p w14:paraId="768727D6" w14:textId="6CB10A57" w:rsidR="00744001" w:rsidRDefault="00744001" w:rsidP="005E2B55">
      <w:pPr>
        <w:numPr>
          <w:ilvl w:val="0"/>
          <w:numId w:val="15"/>
        </w:numPr>
        <w:tabs>
          <w:tab w:val="left" w:pos="851"/>
        </w:tabs>
        <w:spacing w:line="23" w:lineRule="atLeast"/>
        <w:ind w:hanging="501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Załącznik 11 – Oświadczanie </w:t>
      </w:r>
    </w:p>
    <w:p w14:paraId="4693F849" w14:textId="77777777" w:rsidR="00206BCF" w:rsidRPr="00A7210F" w:rsidRDefault="00206BCF" w:rsidP="005E2B55">
      <w:pPr>
        <w:numPr>
          <w:ilvl w:val="0"/>
          <w:numId w:val="9"/>
        </w:numPr>
        <w:tabs>
          <w:tab w:val="clear" w:pos="0"/>
        </w:tabs>
        <w:spacing w:after="120" w:line="23" w:lineRule="atLeast"/>
        <w:ind w:left="426" w:hanging="426"/>
        <w:jc w:val="both"/>
        <w:rPr>
          <w:rFonts w:ascii="Arial" w:eastAsia="Arial" w:hAnsi="Arial" w:cs="Arial"/>
          <w:sz w:val="20"/>
        </w:rPr>
      </w:pPr>
      <w:r w:rsidRPr="00A7210F">
        <w:rPr>
          <w:rFonts w:ascii="Arial" w:hAnsi="Arial" w:cs="Arial"/>
          <w:sz w:val="20"/>
        </w:rPr>
        <w:t>W sprawach nie uregulowanych Umową mają zastosowanie</w:t>
      </w:r>
      <w:r w:rsidR="00B65A41" w:rsidRPr="00A7210F">
        <w:rPr>
          <w:rFonts w:ascii="Arial" w:hAnsi="Arial" w:cs="Arial"/>
          <w:sz w:val="20"/>
        </w:rPr>
        <w:t xml:space="preserve"> w szczególności</w:t>
      </w:r>
      <w:r w:rsidRPr="00A7210F">
        <w:rPr>
          <w:rFonts w:ascii="Arial" w:hAnsi="Arial" w:cs="Arial"/>
          <w:sz w:val="20"/>
        </w:rPr>
        <w:t>:</w:t>
      </w:r>
    </w:p>
    <w:p w14:paraId="35A8EB77" w14:textId="77777777" w:rsidR="00206BCF" w:rsidRPr="00A7210F" w:rsidRDefault="00206BCF" w:rsidP="005E2B55">
      <w:pPr>
        <w:numPr>
          <w:ilvl w:val="0"/>
          <w:numId w:val="10"/>
        </w:numPr>
        <w:ind w:left="851" w:hanging="425"/>
        <w:jc w:val="both"/>
        <w:rPr>
          <w:rFonts w:ascii="Arial" w:eastAsia="Arial" w:hAnsi="Arial" w:cs="Arial"/>
          <w:sz w:val="20"/>
        </w:rPr>
      </w:pPr>
      <w:r w:rsidRPr="00A7210F">
        <w:rPr>
          <w:rFonts w:ascii="Arial" w:eastAsia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>odpowiednie przepisy Kodeksu cywilnego;</w:t>
      </w:r>
    </w:p>
    <w:p w14:paraId="2C5DF56B" w14:textId="6BAD4663" w:rsidR="00206BCF" w:rsidRPr="00A7210F" w:rsidRDefault="00206BCF" w:rsidP="005E2B55">
      <w:pPr>
        <w:numPr>
          <w:ilvl w:val="0"/>
          <w:numId w:val="10"/>
        </w:numPr>
        <w:ind w:left="851" w:hanging="425"/>
        <w:jc w:val="both"/>
        <w:rPr>
          <w:rFonts w:ascii="Arial" w:eastAsia="Arial" w:hAnsi="Arial" w:cs="Arial"/>
          <w:sz w:val="20"/>
        </w:rPr>
      </w:pPr>
      <w:r w:rsidRPr="00A7210F">
        <w:rPr>
          <w:rFonts w:ascii="Arial" w:eastAsia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>odpowiednie przepisy Prawa budowlanego</w:t>
      </w:r>
      <w:r w:rsidR="00386B2B">
        <w:rPr>
          <w:rFonts w:ascii="Arial" w:hAnsi="Arial" w:cs="Arial"/>
          <w:sz w:val="20"/>
        </w:rPr>
        <w:t>.</w:t>
      </w:r>
    </w:p>
    <w:p w14:paraId="2B9CE4C3" w14:textId="77777777" w:rsidR="00206BCF" w:rsidRPr="00A7210F" w:rsidRDefault="00206BCF" w:rsidP="005E2B55">
      <w:pPr>
        <w:numPr>
          <w:ilvl w:val="0"/>
          <w:numId w:val="9"/>
        </w:numPr>
        <w:spacing w:after="120" w:line="23" w:lineRule="atLeast"/>
        <w:ind w:left="426" w:hanging="426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Wszelkie ewentualne spory między Stronami, które mogą wyniknąć w związku </w:t>
      </w:r>
      <w:r w:rsidRPr="00A7210F">
        <w:rPr>
          <w:rFonts w:ascii="Arial" w:hAnsi="Arial" w:cs="Arial"/>
          <w:sz w:val="20"/>
        </w:rPr>
        <w:br/>
        <w:t>z wykonaniem Umowy podlegać będą rozstrzygnięciu przez sąd powszechny właściwy ze względu na siedzibę Zamawiającego.</w:t>
      </w:r>
    </w:p>
    <w:p w14:paraId="3D00CCFB" w14:textId="30804A98" w:rsidR="00F53AAE" w:rsidRPr="00A7210F" w:rsidRDefault="00206BCF" w:rsidP="005E2B55">
      <w:pPr>
        <w:pStyle w:val="Akapitzlist"/>
        <w:numPr>
          <w:ilvl w:val="0"/>
          <w:numId w:val="9"/>
        </w:numPr>
        <w:spacing w:after="120" w:line="23" w:lineRule="atLeast"/>
        <w:ind w:left="284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 xml:space="preserve">Strony zobowiązują się do niezwłocznego powiadomienia o każdej zmianie </w:t>
      </w:r>
      <w:r w:rsidR="00903965" w:rsidRPr="00A7210F">
        <w:rPr>
          <w:rFonts w:ascii="Arial" w:hAnsi="Arial" w:cs="Arial"/>
          <w:sz w:val="20"/>
        </w:rPr>
        <w:t xml:space="preserve">adresu </w:t>
      </w:r>
      <w:r w:rsidRPr="00A7210F">
        <w:rPr>
          <w:rFonts w:ascii="Arial" w:hAnsi="Arial" w:cs="Arial"/>
          <w:sz w:val="20"/>
        </w:rPr>
        <w:t xml:space="preserve">lub numeru </w:t>
      </w:r>
      <w:r w:rsidR="00FB4982" w:rsidRPr="00A7210F">
        <w:rPr>
          <w:rFonts w:ascii="Arial" w:hAnsi="Arial" w:cs="Arial"/>
          <w:sz w:val="20"/>
        </w:rPr>
        <w:t xml:space="preserve"> </w:t>
      </w:r>
      <w:r w:rsidRPr="00A7210F">
        <w:rPr>
          <w:rFonts w:ascii="Arial" w:hAnsi="Arial" w:cs="Arial"/>
          <w:sz w:val="20"/>
        </w:rPr>
        <w:t>telefonu, w przeciwnym razie pisma doręczone na adres wskazany w Umowie uważa się za skutecznie doręczone.</w:t>
      </w:r>
    </w:p>
    <w:p w14:paraId="62C47F3D" w14:textId="77777777" w:rsidR="00206BCF" w:rsidRPr="00A7210F" w:rsidRDefault="00206BCF" w:rsidP="005E2B55">
      <w:pPr>
        <w:pStyle w:val="Akapitzlist"/>
        <w:numPr>
          <w:ilvl w:val="0"/>
          <w:numId w:val="9"/>
        </w:numPr>
        <w:spacing w:after="120" w:line="23" w:lineRule="atLeast"/>
        <w:ind w:left="284"/>
        <w:jc w:val="both"/>
        <w:rPr>
          <w:rFonts w:ascii="Arial" w:hAnsi="Arial" w:cs="Arial"/>
          <w:sz w:val="20"/>
        </w:rPr>
      </w:pPr>
      <w:r w:rsidRPr="00A7210F">
        <w:rPr>
          <w:rFonts w:ascii="Arial" w:hAnsi="Arial" w:cs="Arial"/>
          <w:sz w:val="20"/>
        </w:rPr>
        <w:t>Umowę niniejszą sporządzono w dwóch jednobrzmiących egzemplarzach, po jednym egzemplarzu dla każdej ze Stron.</w:t>
      </w:r>
    </w:p>
    <w:p w14:paraId="275240FF" w14:textId="77777777" w:rsidR="00206BCF" w:rsidRPr="00A7210F" w:rsidRDefault="00206BCF" w:rsidP="00720C44">
      <w:pPr>
        <w:tabs>
          <w:tab w:val="left" w:pos="284"/>
          <w:tab w:val="left" w:pos="567"/>
        </w:tabs>
        <w:spacing w:after="120" w:line="23" w:lineRule="atLeast"/>
        <w:jc w:val="both"/>
        <w:rPr>
          <w:rFonts w:ascii="Arial" w:hAnsi="Arial" w:cs="Arial"/>
          <w:b/>
          <w:bCs/>
          <w:sz w:val="20"/>
        </w:rPr>
      </w:pPr>
    </w:p>
    <w:p w14:paraId="19943774" w14:textId="77777777" w:rsidR="00206BCF" w:rsidRPr="00A7210F" w:rsidRDefault="00206BCF" w:rsidP="00720C44">
      <w:pPr>
        <w:pStyle w:val="Nagwek3"/>
        <w:tabs>
          <w:tab w:val="left" w:pos="284"/>
          <w:tab w:val="left" w:pos="567"/>
        </w:tabs>
        <w:spacing w:before="0" w:after="120" w:line="23" w:lineRule="atLeast"/>
        <w:jc w:val="center"/>
        <w:rPr>
          <w:sz w:val="20"/>
        </w:rPr>
      </w:pPr>
      <w:r w:rsidRPr="00A7210F">
        <w:rPr>
          <w:bCs/>
          <w:sz w:val="20"/>
        </w:rPr>
        <w:t>ZAMAWIAJ</w:t>
      </w:r>
      <w:r w:rsidR="00CD27C4" w:rsidRPr="00A7210F">
        <w:rPr>
          <w:bCs/>
          <w:sz w:val="20"/>
        </w:rPr>
        <w:t>ĄCY:</w:t>
      </w:r>
      <w:r w:rsidR="00CD27C4" w:rsidRPr="00A7210F">
        <w:rPr>
          <w:bCs/>
          <w:sz w:val="20"/>
        </w:rPr>
        <w:tab/>
      </w:r>
      <w:r w:rsidR="00CD27C4" w:rsidRPr="00A7210F">
        <w:rPr>
          <w:bCs/>
          <w:sz w:val="20"/>
        </w:rPr>
        <w:tab/>
      </w:r>
      <w:r w:rsidR="00CD27C4" w:rsidRPr="00A7210F">
        <w:rPr>
          <w:bCs/>
          <w:sz w:val="20"/>
        </w:rPr>
        <w:tab/>
      </w:r>
      <w:r w:rsidR="00CD27C4" w:rsidRPr="00A7210F">
        <w:rPr>
          <w:bCs/>
          <w:sz w:val="20"/>
        </w:rPr>
        <w:tab/>
      </w:r>
      <w:r w:rsidR="00CD27C4" w:rsidRPr="00A7210F">
        <w:rPr>
          <w:bCs/>
          <w:sz w:val="20"/>
        </w:rPr>
        <w:tab/>
      </w:r>
      <w:r w:rsidR="00CD27C4" w:rsidRPr="00A7210F">
        <w:rPr>
          <w:bCs/>
          <w:sz w:val="20"/>
        </w:rPr>
        <w:tab/>
      </w:r>
      <w:r w:rsidR="00CD27C4" w:rsidRPr="00A7210F">
        <w:rPr>
          <w:bCs/>
          <w:sz w:val="20"/>
        </w:rPr>
        <w:tab/>
        <w:t>WYKONAWCA</w:t>
      </w:r>
      <w:r w:rsidRPr="00A7210F">
        <w:rPr>
          <w:bCs/>
          <w:sz w:val="20"/>
        </w:rPr>
        <w:t>:</w:t>
      </w:r>
    </w:p>
    <w:p w14:paraId="6620152F" w14:textId="77777777" w:rsidR="00206BCF" w:rsidRPr="00A7210F" w:rsidRDefault="00206BCF" w:rsidP="00720C44">
      <w:pPr>
        <w:tabs>
          <w:tab w:val="left" w:pos="284"/>
          <w:tab w:val="left" w:pos="567"/>
        </w:tabs>
        <w:spacing w:after="120" w:line="23" w:lineRule="atLeast"/>
        <w:jc w:val="both"/>
        <w:rPr>
          <w:rFonts w:ascii="Arial" w:hAnsi="Arial" w:cs="Arial"/>
          <w:sz w:val="20"/>
        </w:rPr>
      </w:pPr>
    </w:p>
    <w:p w14:paraId="77D9A72E" w14:textId="77777777" w:rsidR="00206BCF" w:rsidRPr="00A7210F" w:rsidRDefault="00206BCF" w:rsidP="00720C44">
      <w:pPr>
        <w:tabs>
          <w:tab w:val="left" w:pos="284"/>
          <w:tab w:val="left" w:pos="567"/>
        </w:tabs>
        <w:spacing w:after="120" w:line="23" w:lineRule="atLeast"/>
        <w:jc w:val="both"/>
        <w:rPr>
          <w:rFonts w:ascii="Arial" w:hAnsi="Arial" w:cs="Arial"/>
          <w:sz w:val="20"/>
        </w:rPr>
      </w:pPr>
    </w:p>
    <w:p w14:paraId="73EF7A42" w14:textId="77777777" w:rsidR="00206BCF" w:rsidRPr="00A7210F" w:rsidRDefault="00206BCF" w:rsidP="00720C44">
      <w:pPr>
        <w:spacing w:after="120" w:line="23" w:lineRule="atLeast"/>
        <w:jc w:val="both"/>
        <w:rPr>
          <w:rFonts w:ascii="Arial" w:hAnsi="Arial" w:cs="Arial"/>
          <w:sz w:val="20"/>
        </w:rPr>
      </w:pPr>
    </w:p>
    <w:sectPr w:rsidR="00206BCF" w:rsidRPr="00A7210F">
      <w:headerReference w:type="default" r:id="rId8"/>
      <w:footerReference w:type="default" r:id="rId9"/>
      <w:pgSz w:w="11906" w:h="16838"/>
      <w:pgMar w:top="1418" w:right="1134" w:bottom="993" w:left="1418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A838F" w14:textId="77777777" w:rsidR="00E82077" w:rsidRDefault="00E82077">
      <w:r>
        <w:separator/>
      </w:r>
    </w:p>
  </w:endnote>
  <w:endnote w:type="continuationSeparator" w:id="0">
    <w:p w14:paraId="652F3D83" w14:textId="77777777" w:rsidR="00E82077" w:rsidRDefault="00E8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E956D" w14:textId="22889EEC" w:rsidR="00CC79A8" w:rsidRDefault="00CC79A8" w:rsidP="002F34AA">
    <w:pPr>
      <w:pStyle w:val="Stopka"/>
      <w:tabs>
        <w:tab w:val="center" w:pos="4677"/>
      </w:tabs>
      <w:rPr>
        <w:sz w:val="18"/>
        <w:szCs w:val="18"/>
      </w:rPr>
    </w:pPr>
    <w:r>
      <w:rPr>
        <w:sz w:val="18"/>
        <w:szCs w:val="18"/>
      </w:rPr>
      <w:t>um_robotybudowlane_reg_23.03.2018</w:t>
    </w:r>
  </w:p>
  <w:p w14:paraId="4A772B6C" w14:textId="7E8FEF85" w:rsidR="00CC79A8" w:rsidRPr="00CD27C4" w:rsidRDefault="00CC79A8" w:rsidP="002F34AA">
    <w:pPr>
      <w:pStyle w:val="Stopka"/>
      <w:tabs>
        <w:tab w:val="center" w:pos="4677"/>
      </w:tabs>
      <w:rPr>
        <w:sz w:val="18"/>
        <w:szCs w:val="18"/>
      </w:rPr>
    </w:pPr>
    <w:r>
      <w:rPr>
        <w:sz w:val="18"/>
        <w:szCs w:val="18"/>
      </w:rPr>
      <w:t>AQ-DR-18/11</w:t>
    </w:r>
    <w:r>
      <w:rPr>
        <w:sz w:val="18"/>
        <w:szCs w:val="18"/>
      </w:rPr>
      <w:tab/>
    </w:r>
    <w:r>
      <w:rPr>
        <w:sz w:val="18"/>
        <w:szCs w:val="18"/>
      </w:rPr>
      <w:tab/>
    </w:r>
    <w:r w:rsidRPr="00CD27C4">
      <w:rPr>
        <w:sz w:val="18"/>
        <w:szCs w:val="18"/>
      </w:rPr>
      <w:fldChar w:fldCharType="begin"/>
    </w:r>
    <w:r w:rsidRPr="00CD27C4">
      <w:rPr>
        <w:sz w:val="18"/>
        <w:szCs w:val="18"/>
      </w:rPr>
      <w:instrText xml:space="preserve"> PAGE </w:instrText>
    </w:r>
    <w:r w:rsidRPr="00CD27C4">
      <w:rPr>
        <w:sz w:val="18"/>
        <w:szCs w:val="18"/>
      </w:rPr>
      <w:fldChar w:fldCharType="separate"/>
    </w:r>
    <w:r w:rsidR="00386B2B">
      <w:rPr>
        <w:noProof/>
        <w:sz w:val="18"/>
        <w:szCs w:val="18"/>
      </w:rPr>
      <w:t>10</w:t>
    </w:r>
    <w:r w:rsidRPr="00CD27C4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C4CA5" w14:textId="77777777" w:rsidR="00E82077" w:rsidRDefault="00E82077">
      <w:r>
        <w:separator/>
      </w:r>
    </w:p>
  </w:footnote>
  <w:footnote w:type="continuationSeparator" w:id="0">
    <w:p w14:paraId="613BE060" w14:textId="77777777" w:rsidR="00E82077" w:rsidRDefault="00E8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3969A" w14:textId="4132A328" w:rsidR="00CC79A8" w:rsidRDefault="00C255BB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EA9FC90" wp14:editId="1EA2A806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1" name="MSIPCM6b82433e8138f4961580c231" descr="{&quot;HashCode&quot;:1605813632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06EAA3" w14:textId="590DAE72" w:rsidR="00C255BB" w:rsidRPr="00C255BB" w:rsidRDefault="00C255BB" w:rsidP="00C255BB">
                          <w:pPr>
                            <w:rPr>
                              <w:rFonts w:ascii="Calibri" w:hAnsi="Calibri" w:cs="Calibri"/>
                              <w:color w:val="0000FF"/>
                              <w:sz w:val="20"/>
                            </w:rPr>
                          </w:pPr>
                          <w:r w:rsidRPr="00C255BB">
                            <w:rPr>
                              <w:rFonts w:ascii="Calibri" w:hAnsi="Calibri" w:cs="Calibri"/>
                              <w:color w:val="0000FF"/>
                              <w:sz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A9FC90" id="_x0000_t202" coordsize="21600,21600" o:spt="202" path="m,l,21600r21600,l21600,xe">
              <v:stroke joinstyle="miter"/>
              <v:path gradientshapeok="t" o:connecttype="rect"/>
            </v:shapetype>
            <v:shape id="MSIPCM6b82433e8138f4961580c231" o:spid="_x0000_s1026" type="#_x0000_t202" alt="{&quot;HashCode&quot;:1605813632,&quot;Height&quot;:841.0,&quot;Width&quot;:595.0,&quot;Placement&quot;:&quot;Header&quot;,&quot;Index&quot;:&quot;Primary&quot;,&quot;Section&quot;:1,&quot;Top&quot;:0.0,&quot;Left&quot;:0.0}" style="position:absolute;margin-left:0;margin-top:1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" o:allowincell="f" filled="f" stroked="f" strokeweight=".5pt">
              <v:textbox inset="20pt,0,,0">
                <w:txbxContent>
                  <w:p w14:paraId="4906EAA3" w14:textId="590DAE72" w:rsidR="00C255BB" w:rsidRPr="00C255BB" w:rsidRDefault="00C255BB" w:rsidP="00C255BB">
                    <w:pPr>
                      <w:rPr>
                        <w:rFonts w:ascii="Calibri" w:hAnsi="Calibri" w:cs="Calibri"/>
                        <w:color w:val="0000FF"/>
                        <w:sz w:val="20"/>
                      </w:rPr>
                    </w:pPr>
                    <w:r w:rsidRPr="00C255BB">
                      <w:rPr>
                        <w:rFonts w:ascii="Calibri" w:hAnsi="Calibri" w:cs="Calibri"/>
                        <w:color w:val="0000FF"/>
                        <w:sz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hAnsi="Arial" w:cs="Times New Roman"/>
        <w:b/>
        <w:bCs/>
        <w:sz w:val="22"/>
        <w:szCs w:val="22"/>
      </w:rPr>
    </w:lvl>
  </w:abstractNum>
  <w:abstractNum w:abstractNumId="1" w15:restartNumberingAfterBreak="0">
    <w:nsid w:val="00000003"/>
    <w:multiLevelType w:val="singleLevel"/>
    <w:tmpl w:val="00000003"/>
    <w:name w:val="WW8Num1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4"/>
    <w:multiLevelType w:val="multilevel"/>
    <w:tmpl w:val="00000004"/>
    <w:name w:val="WW8Num19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>
      <w:start w:val="7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00000005"/>
    <w:multiLevelType w:val="multilevel"/>
    <w:tmpl w:val="00000005"/>
    <w:name w:val="WW8Num2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>
      <w:start w:val="4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00000006"/>
    <w:multiLevelType w:val="singleLevel"/>
    <w:tmpl w:val="00000006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000007"/>
    <w:multiLevelType w:val="multi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00000008"/>
    <w:multiLevelType w:val="multilevel"/>
    <w:tmpl w:val="F454E890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7" w15:restartNumberingAfterBreak="0">
    <w:nsid w:val="00000009"/>
    <w:multiLevelType w:val="multilevel"/>
    <w:tmpl w:val="00000009"/>
    <w:name w:val="WW8Num24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 w15:restartNumberingAfterBreak="0">
    <w:nsid w:val="0000000A"/>
    <w:multiLevelType w:val="multilevel"/>
    <w:tmpl w:val="7A7C7190"/>
    <w:name w:val="WW8Num2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0000000B"/>
    <w:multiLevelType w:val="multilevel"/>
    <w:tmpl w:val="0000000B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 w15:restartNumberingAfterBreak="0">
    <w:nsid w:val="0000000C"/>
    <w:multiLevelType w:val="multilevel"/>
    <w:tmpl w:val="6FC69DDE"/>
    <w:name w:val="WW8Num2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0000000D"/>
    <w:multiLevelType w:val="singleLevel"/>
    <w:tmpl w:val="0000000D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12" w15:restartNumberingAfterBreak="0">
    <w:nsid w:val="0000000E"/>
    <w:multiLevelType w:val="singleLevel"/>
    <w:tmpl w:val="0000000E"/>
    <w:name w:val="WW8Num2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13" w15:restartNumberingAfterBreak="0">
    <w:nsid w:val="0000000F"/>
    <w:multiLevelType w:val="singleLevel"/>
    <w:tmpl w:val="0000000F"/>
    <w:name w:val="WW8Num3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4" w15:restartNumberingAfterBreak="0">
    <w:nsid w:val="00000010"/>
    <w:multiLevelType w:val="multilevel"/>
    <w:tmpl w:val="00000010"/>
    <w:name w:val="WW8Num33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 w15:restartNumberingAfterBreak="0">
    <w:nsid w:val="00000011"/>
    <w:multiLevelType w:val="singleLevel"/>
    <w:tmpl w:val="00000011"/>
    <w:name w:val="WW8Num3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6" w15:restartNumberingAfterBreak="0">
    <w:nsid w:val="00000012"/>
    <w:multiLevelType w:val="singleLevel"/>
    <w:tmpl w:val="00000012"/>
    <w:name w:val="WW8Num35"/>
    <w:lvl w:ilvl="0">
      <w:start w:val="1"/>
      <w:numFmt w:val="lowerLetter"/>
      <w:lvlText w:val="%1)"/>
      <w:lvlJc w:val="left"/>
      <w:pPr>
        <w:tabs>
          <w:tab w:val="num" w:pos="0"/>
        </w:tabs>
        <w:ind w:left="786" w:hanging="360"/>
      </w:pPr>
    </w:lvl>
  </w:abstractNum>
  <w:abstractNum w:abstractNumId="17" w15:restartNumberingAfterBreak="0">
    <w:nsid w:val="00000013"/>
    <w:multiLevelType w:val="singleLevel"/>
    <w:tmpl w:val="00000013"/>
    <w:name w:val="WW8Num36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/>
      </w:rPr>
    </w:lvl>
  </w:abstractNum>
  <w:abstractNum w:abstractNumId="18" w15:restartNumberingAfterBreak="0">
    <w:nsid w:val="00000014"/>
    <w:multiLevelType w:val="singleLevel"/>
    <w:tmpl w:val="00000014"/>
    <w:name w:val="WW8Num37"/>
    <w:lvl w:ilvl="0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</w:lvl>
  </w:abstractNum>
  <w:abstractNum w:abstractNumId="19" w15:restartNumberingAfterBreak="0">
    <w:nsid w:val="00000015"/>
    <w:multiLevelType w:val="multilevel"/>
    <w:tmpl w:val="DAC8BB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ind w:left="107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4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3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0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1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488" w:hanging="1800"/>
      </w:pPr>
      <w:rPr>
        <w:rFonts w:hint="default"/>
      </w:rPr>
    </w:lvl>
  </w:abstractNum>
  <w:abstractNum w:abstractNumId="20" w15:restartNumberingAfterBreak="0">
    <w:nsid w:val="00000016"/>
    <w:multiLevelType w:val="singleLevel"/>
    <w:tmpl w:val="00000016"/>
    <w:name w:val="WW8Num39"/>
    <w:lvl w:ilvl="0">
      <w:start w:val="3"/>
      <w:numFmt w:val="decimal"/>
      <w:lvlText w:val="%1."/>
      <w:lvlJc w:val="left"/>
      <w:pPr>
        <w:tabs>
          <w:tab w:val="num" w:pos="0"/>
        </w:tabs>
        <w:ind w:left="1146" w:hanging="360"/>
      </w:pPr>
      <w:rPr>
        <w:rFonts w:ascii="Arial" w:hAnsi="Arial" w:cs="Arial"/>
        <w:b w:val="0"/>
        <w:bCs/>
        <w:i w:val="0"/>
        <w:sz w:val="22"/>
        <w:szCs w:val="22"/>
      </w:rPr>
    </w:lvl>
  </w:abstractNum>
  <w:abstractNum w:abstractNumId="21" w15:restartNumberingAfterBreak="0">
    <w:nsid w:val="00000017"/>
    <w:multiLevelType w:val="singleLevel"/>
    <w:tmpl w:val="00000017"/>
    <w:name w:val="WW8Num40"/>
    <w:lvl w:ilvl="0">
      <w:start w:val="1"/>
      <w:numFmt w:val="bullet"/>
      <w:lvlText w:val=""/>
      <w:lvlJc w:val="left"/>
      <w:pPr>
        <w:tabs>
          <w:tab w:val="num" w:pos="0"/>
        </w:tabs>
        <w:ind w:left="1778" w:hanging="360"/>
      </w:pPr>
      <w:rPr>
        <w:rFonts w:ascii="Symbol" w:hAnsi="Symbol" w:cs="Symbol"/>
      </w:rPr>
    </w:lvl>
  </w:abstractNum>
  <w:abstractNum w:abstractNumId="22" w15:restartNumberingAfterBreak="0">
    <w:nsid w:val="00000018"/>
    <w:multiLevelType w:val="singleLevel"/>
    <w:tmpl w:val="E1FC1ECC"/>
    <w:name w:val="WW8Num4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2"/>
        <w:szCs w:val="22"/>
      </w:rPr>
    </w:lvl>
  </w:abstractNum>
  <w:abstractNum w:abstractNumId="23" w15:restartNumberingAfterBreak="0">
    <w:nsid w:val="00000019"/>
    <w:multiLevelType w:val="singleLevel"/>
    <w:tmpl w:val="00000019"/>
    <w:name w:val="WW8Num42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</w:lvl>
  </w:abstractNum>
  <w:abstractNum w:abstractNumId="24" w15:restartNumberingAfterBreak="0">
    <w:nsid w:val="0000001A"/>
    <w:multiLevelType w:val="singleLevel"/>
    <w:tmpl w:val="0000001A"/>
    <w:name w:val="WW8Num43"/>
    <w:lvl w:ilvl="0">
      <w:start w:val="1"/>
      <w:numFmt w:val="bullet"/>
      <w:lvlText w:val=""/>
      <w:lvlJc w:val="left"/>
      <w:pPr>
        <w:tabs>
          <w:tab w:val="num" w:pos="142"/>
        </w:tabs>
        <w:ind w:left="786" w:hanging="360"/>
      </w:pPr>
      <w:rPr>
        <w:rFonts w:ascii="Symbol" w:hAnsi="Symbol" w:cs="Symbol"/>
      </w:rPr>
    </w:lvl>
  </w:abstractNum>
  <w:abstractNum w:abstractNumId="25" w15:restartNumberingAfterBreak="0">
    <w:nsid w:val="0000001B"/>
    <w:multiLevelType w:val="singleLevel"/>
    <w:tmpl w:val="0000001B"/>
    <w:name w:val="WW8Num44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/>
      </w:rPr>
    </w:lvl>
  </w:abstractNum>
  <w:abstractNum w:abstractNumId="26" w15:restartNumberingAfterBreak="0">
    <w:nsid w:val="0000001C"/>
    <w:multiLevelType w:val="multilevel"/>
    <w:tmpl w:val="0000001C"/>
    <w:name w:val="WW8Num45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7" w15:restartNumberingAfterBreak="0">
    <w:nsid w:val="0000001D"/>
    <w:multiLevelType w:val="singleLevel"/>
    <w:tmpl w:val="0000001D"/>
    <w:name w:val="WW8Num4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8" w15:restartNumberingAfterBreak="0">
    <w:nsid w:val="0000001E"/>
    <w:multiLevelType w:val="singleLevel"/>
    <w:tmpl w:val="0000001E"/>
    <w:name w:val="WW8Num48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/>
      </w:rPr>
    </w:lvl>
  </w:abstractNum>
  <w:abstractNum w:abstractNumId="29" w15:restartNumberingAfterBreak="0">
    <w:nsid w:val="0000001F"/>
    <w:multiLevelType w:val="multilevel"/>
    <w:tmpl w:val="8A66DAD0"/>
    <w:name w:val="WW8Num4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0" w15:restartNumberingAfterBreak="0">
    <w:nsid w:val="00000020"/>
    <w:multiLevelType w:val="singleLevel"/>
    <w:tmpl w:val="00000020"/>
    <w:name w:val="WW8Num50"/>
    <w:lvl w:ilvl="0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ascii="Symbol" w:hAnsi="Symbol" w:cs="Symbol"/>
      </w:rPr>
    </w:lvl>
  </w:abstractNum>
  <w:abstractNum w:abstractNumId="31" w15:restartNumberingAfterBreak="0">
    <w:nsid w:val="00000021"/>
    <w:multiLevelType w:val="multilevel"/>
    <w:tmpl w:val="00000021"/>
    <w:name w:val="WW8Num5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786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5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24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432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50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612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68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7920" w:hanging="1800"/>
      </w:pPr>
    </w:lvl>
  </w:abstractNum>
  <w:abstractNum w:abstractNumId="32" w15:restartNumberingAfterBreak="0">
    <w:nsid w:val="00000022"/>
    <w:multiLevelType w:val="multilevel"/>
    <w:tmpl w:val="00000022"/>
    <w:name w:val="WW8Num5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3" w15:restartNumberingAfterBreak="0">
    <w:nsid w:val="00000023"/>
    <w:multiLevelType w:val="multilevel"/>
    <w:tmpl w:val="00000023"/>
    <w:name w:val="WW8Num53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</w:rPr>
    </w:lvl>
    <w:lvl w:ilvl="1">
      <w:start w:val="1"/>
      <w:numFmt w:val="decimal"/>
      <w:lvlText w:val="1.%2"/>
      <w:lvlJc w:val="left"/>
      <w:pPr>
        <w:tabs>
          <w:tab w:val="num" w:pos="360"/>
        </w:tabs>
        <w:ind w:left="360" w:hanging="360"/>
      </w:pPr>
      <w:rPr>
        <w:rFonts w:ascii="Arial" w:hAnsi="Arial" w:cs="Times New Roman"/>
        <w:sz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sz w:val="24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/>
        <w:sz w:val="24"/>
      </w:rPr>
    </w:lvl>
  </w:abstractNum>
  <w:abstractNum w:abstractNumId="34" w15:restartNumberingAfterBreak="0">
    <w:nsid w:val="00000024"/>
    <w:multiLevelType w:val="singleLevel"/>
    <w:tmpl w:val="00000024"/>
    <w:name w:val="WW8Num5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35" w15:restartNumberingAfterBreak="0">
    <w:nsid w:val="00000025"/>
    <w:multiLevelType w:val="singleLevel"/>
    <w:tmpl w:val="00000025"/>
    <w:name w:val="WW8Num55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/>
      </w:rPr>
    </w:lvl>
  </w:abstractNum>
  <w:abstractNum w:abstractNumId="36" w15:restartNumberingAfterBreak="0">
    <w:nsid w:val="00000026"/>
    <w:multiLevelType w:val="multilevel"/>
    <w:tmpl w:val="00000026"/>
    <w:name w:val="WW8Num5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7" w15:restartNumberingAfterBreak="0">
    <w:nsid w:val="00000027"/>
    <w:multiLevelType w:val="multilevel"/>
    <w:tmpl w:val="00000027"/>
    <w:name w:val="WW8Num57"/>
    <w:lvl w:ilvl="0">
      <w:start w:val="3"/>
      <w:numFmt w:val="bullet"/>
      <w:lvlText w:val="-"/>
      <w:lvlJc w:val="left"/>
      <w:pPr>
        <w:tabs>
          <w:tab w:val="num" w:pos="1047"/>
        </w:tabs>
        <w:ind w:left="1047" w:hanging="480"/>
      </w:pPr>
      <w:rPr>
        <w:rFonts w:ascii="OpenSymbol" w:hAnsi="OpenSymbo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00000028"/>
    <w:multiLevelType w:val="singleLevel"/>
    <w:tmpl w:val="00000028"/>
    <w:name w:val="WW8Num58"/>
    <w:lvl w:ilvl="0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</w:lvl>
  </w:abstractNum>
  <w:abstractNum w:abstractNumId="39" w15:restartNumberingAfterBreak="0">
    <w:nsid w:val="00000029"/>
    <w:multiLevelType w:val="singleLevel"/>
    <w:tmpl w:val="00000029"/>
    <w:name w:val="WW8Num59"/>
    <w:lvl w:ilvl="0">
      <w:start w:val="1"/>
      <w:numFmt w:val="bullet"/>
      <w:lvlText w:val=""/>
      <w:lvlJc w:val="left"/>
      <w:pPr>
        <w:tabs>
          <w:tab w:val="num" w:pos="0"/>
        </w:tabs>
        <w:ind w:left="1778" w:hanging="360"/>
      </w:pPr>
      <w:rPr>
        <w:rFonts w:ascii="Symbol" w:hAnsi="Symbol" w:cs="Symbol"/>
      </w:rPr>
    </w:lvl>
  </w:abstractNum>
  <w:abstractNum w:abstractNumId="40" w15:restartNumberingAfterBreak="0">
    <w:nsid w:val="0000002A"/>
    <w:multiLevelType w:val="multilevel"/>
    <w:tmpl w:val="A6F0BD0A"/>
    <w:name w:val="WW8Num6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1515"/>
        </w:tabs>
        <w:ind w:left="1515" w:hanging="435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0000002B"/>
    <w:multiLevelType w:val="singleLevel"/>
    <w:tmpl w:val="0000002B"/>
    <w:name w:val="WW8Num62"/>
    <w:lvl w:ilvl="0">
      <w:start w:val="1"/>
      <w:numFmt w:val="bullet"/>
      <w:lvlText w:val=""/>
      <w:lvlJc w:val="left"/>
      <w:pPr>
        <w:tabs>
          <w:tab w:val="num" w:pos="0"/>
        </w:tabs>
        <w:ind w:left="1778" w:hanging="360"/>
      </w:pPr>
      <w:rPr>
        <w:rFonts w:ascii="Symbol" w:hAnsi="Symbol" w:cs="Symbol"/>
      </w:rPr>
    </w:lvl>
  </w:abstractNum>
  <w:abstractNum w:abstractNumId="42" w15:restartNumberingAfterBreak="0">
    <w:nsid w:val="0000002C"/>
    <w:multiLevelType w:val="singleLevel"/>
    <w:tmpl w:val="0000002C"/>
    <w:name w:val="WW8Num6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43" w15:restartNumberingAfterBreak="0">
    <w:nsid w:val="0000002D"/>
    <w:multiLevelType w:val="singleLevel"/>
    <w:tmpl w:val="0000002D"/>
    <w:name w:val="WW8Num6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44" w15:restartNumberingAfterBreak="0">
    <w:nsid w:val="0000002E"/>
    <w:multiLevelType w:val="singleLevel"/>
    <w:tmpl w:val="0000002E"/>
    <w:name w:val="WW8Num65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cs="Symbol"/>
      </w:rPr>
    </w:lvl>
  </w:abstractNum>
  <w:abstractNum w:abstractNumId="45" w15:restartNumberingAfterBreak="0">
    <w:nsid w:val="0000002F"/>
    <w:multiLevelType w:val="singleLevel"/>
    <w:tmpl w:val="0000002F"/>
    <w:name w:val="WW8Num6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46" w15:restartNumberingAfterBreak="0">
    <w:nsid w:val="00000030"/>
    <w:multiLevelType w:val="singleLevel"/>
    <w:tmpl w:val="00000030"/>
    <w:name w:val="WW8Num6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47" w15:restartNumberingAfterBreak="0">
    <w:nsid w:val="00000031"/>
    <w:multiLevelType w:val="singleLevel"/>
    <w:tmpl w:val="00000031"/>
    <w:name w:val="WW8Num68"/>
    <w:lvl w:ilvl="0">
      <w:start w:val="1"/>
      <w:numFmt w:val="bullet"/>
      <w:lvlText w:val=""/>
      <w:lvlJc w:val="left"/>
      <w:pPr>
        <w:tabs>
          <w:tab w:val="num" w:pos="-142"/>
        </w:tabs>
        <w:ind w:left="2062" w:hanging="360"/>
      </w:pPr>
      <w:rPr>
        <w:rFonts w:ascii="Wingdings" w:hAnsi="Wingdings" w:cs="Wingdings"/>
      </w:rPr>
    </w:lvl>
  </w:abstractNum>
  <w:abstractNum w:abstractNumId="48" w15:restartNumberingAfterBreak="0">
    <w:nsid w:val="00000032"/>
    <w:multiLevelType w:val="multilevel"/>
    <w:tmpl w:val="00000032"/>
    <w:name w:val="WW8Num6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1515"/>
        </w:tabs>
        <w:ind w:left="1515" w:hanging="435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00000033"/>
    <w:multiLevelType w:val="multilevel"/>
    <w:tmpl w:val="ED848CDA"/>
    <w:name w:val="WW8Num7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50" w15:restartNumberingAfterBreak="0">
    <w:nsid w:val="00000034"/>
    <w:multiLevelType w:val="singleLevel"/>
    <w:tmpl w:val="00000034"/>
    <w:name w:val="WW8Num71"/>
    <w:lvl w:ilvl="0">
      <w:start w:val="1"/>
      <w:numFmt w:val="bullet"/>
      <w:lvlText w:val=""/>
      <w:lvlJc w:val="left"/>
      <w:pPr>
        <w:tabs>
          <w:tab w:val="num" w:pos="0"/>
        </w:tabs>
        <w:ind w:left="1778" w:hanging="360"/>
      </w:pPr>
      <w:rPr>
        <w:rFonts w:ascii="Symbol" w:hAnsi="Symbol" w:cs="Symbol"/>
      </w:rPr>
    </w:lvl>
  </w:abstractNum>
  <w:abstractNum w:abstractNumId="51" w15:restartNumberingAfterBreak="0">
    <w:nsid w:val="00000035"/>
    <w:multiLevelType w:val="singleLevel"/>
    <w:tmpl w:val="00000035"/>
    <w:name w:val="WW8Num7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2" w15:restartNumberingAfterBreak="0">
    <w:nsid w:val="008759F0"/>
    <w:multiLevelType w:val="hybridMultilevel"/>
    <w:tmpl w:val="2874604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01E02B36"/>
    <w:multiLevelType w:val="multilevel"/>
    <w:tmpl w:val="0AE65FBA"/>
    <w:lvl w:ilvl="0">
      <w:start w:val="3"/>
      <w:numFmt w:val="bullet"/>
      <w:lvlText w:val="-"/>
      <w:lvlJc w:val="left"/>
      <w:pPr>
        <w:tabs>
          <w:tab w:val="num" w:pos="1047"/>
        </w:tabs>
        <w:ind w:left="1047" w:hanging="480"/>
      </w:pPr>
      <w:rPr>
        <w:rFonts w:ascii="OpenSymbol" w:hAnsi="Open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3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4" w15:restartNumberingAfterBreak="0">
    <w:nsid w:val="02A05A7F"/>
    <w:multiLevelType w:val="multilevel"/>
    <w:tmpl w:val="00000027"/>
    <w:lvl w:ilvl="0">
      <w:start w:val="3"/>
      <w:numFmt w:val="bullet"/>
      <w:lvlText w:val="-"/>
      <w:lvlJc w:val="left"/>
      <w:pPr>
        <w:tabs>
          <w:tab w:val="num" w:pos="1047"/>
        </w:tabs>
        <w:ind w:left="1047" w:hanging="480"/>
      </w:pPr>
      <w:rPr>
        <w:rFonts w:ascii="OpenSymbol" w:hAnsi="OpenSymbo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046D6751"/>
    <w:multiLevelType w:val="multilevel"/>
    <w:tmpl w:val="721E51EE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200" w:hanging="495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56" w15:restartNumberingAfterBreak="0">
    <w:nsid w:val="16EB6D23"/>
    <w:multiLevelType w:val="multilevel"/>
    <w:tmpl w:val="34B21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18B5003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1D2B3CF9"/>
    <w:multiLevelType w:val="hybridMultilevel"/>
    <w:tmpl w:val="A4E674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36D0A6">
      <w:start w:val="1"/>
      <w:numFmt w:val="lowerLetter"/>
      <w:lvlText w:val="%2)"/>
      <w:lvlJc w:val="left"/>
      <w:pPr>
        <w:ind w:left="1440" w:hanging="360"/>
      </w:pPr>
      <w:rPr>
        <w:rFonts w:ascii="Arial" w:eastAsia="Calibri" w:hAnsi="Arial" w:cs="Arial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1DF90E25"/>
    <w:multiLevelType w:val="multilevel"/>
    <w:tmpl w:val="A18E6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E600DF7"/>
    <w:multiLevelType w:val="multilevel"/>
    <w:tmpl w:val="05AA8928"/>
    <w:lvl w:ilvl="0">
      <w:start w:val="3"/>
      <w:numFmt w:val="bullet"/>
      <w:lvlText w:val="-"/>
      <w:lvlJc w:val="left"/>
      <w:pPr>
        <w:tabs>
          <w:tab w:val="num" w:pos="1047"/>
        </w:tabs>
        <w:ind w:left="1047" w:hanging="480"/>
      </w:pPr>
      <w:rPr>
        <w:rFonts w:ascii="OpenSymbol" w:hAnsi="Open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6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1" w15:restartNumberingAfterBreak="0">
    <w:nsid w:val="1F011F6E"/>
    <w:multiLevelType w:val="multilevel"/>
    <w:tmpl w:val="77C42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224E4C18"/>
    <w:multiLevelType w:val="multilevel"/>
    <w:tmpl w:val="441447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777"/>
        </w:tabs>
        <w:ind w:left="1777" w:hanging="360"/>
      </w:pPr>
      <w:rPr>
        <w:rFonts w:cs="Times New Roman" w:hint="default"/>
        <w:b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3" w15:restartNumberingAfterBreak="0">
    <w:nsid w:val="25A5541C"/>
    <w:multiLevelType w:val="multilevel"/>
    <w:tmpl w:val="1D886C5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0"/>
        <w:szCs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180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16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288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240" w:hanging="360"/>
      </w:pPr>
      <w:rPr>
        <w:rFonts w:cs="Times New Roman"/>
        <w:sz w:val="22"/>
        <w:szCs w:val="22"/>
      </w:rPr>
    </w:lvl>
  </w:abstractNum>
  <w:abstractNum w:abstractNumId="64" w15:restartNumberingAfterBreak="0">
    <w:nsid w:val="26EB5034"/>
    <w:multiLevelType w:val="multilevel"/>
    <w:tmpl w:val="2D98690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785"/>
        </w:tabs>
        <w:ind w:left="1785" w:hanging="705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297B0486"/>
    <w:multiLevelType w:val="multilevel"/>
    <w:tmpl w:val="8250AB74"/>
    <w:lvl w:ilvl="0">
      <w:start w:val="1"/>
      <w:numFmt w:val="lowerLetter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7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4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3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0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1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488" w:hanging="1800"/>
      </w:pPr>
      <w:rPr>
        <w:rFonts w:hint="default"/>
      </w:rPr>
    </w:lvl>
  </w:abstractNum>
  <w:abstractNum w:abstractNumId="66" w15:restartNumberingAfterBreak="0">
    <w:nsid w:val="2BC01845"/>
    <w:multiLevelType w:val="hybridMultilevel"/>
    <w:tmpl w:val="846C9DEE"/>
    <w:lvl w:ilvl="0" w:tplc="4D6EF34C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2C8C44FF"/>
    <w:multiLevelType w:val="hybridMultilevel"/>
    <w:tmpl w:val="49EC36AE"/>
    <w:styleLink w:val="Zaimportowanystyl18"/>
    <w:lvl w:ilvl="0" w:tplc="33DE5542">
      <w:start w:val="1"/>
      <w:numFmt w:val="lowerLetter"/>
      <w:lvlText w:val="%1."/>
      <w:lvlJc w:val="left"/>
      <w:pPr>
        <w:tabs>
          <w:tab w:val="left" w:pos="360"/>
        </w:tabs>
        <w:ind w:left="300" w:hanging="3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AD8BADA">
      <w:start w:val="1"/>
      <w:numFmt w:val="lowerLetter"/>
      <w:lvlText w:val="%2."/>
      <w:lvlJc w:val="left"/>
      <w:pPr>
        <w:tabs>
          <w:tab w:val="left" w:pos="360"/>
        </w:tabs>
        <w:ind w:left="1380" w:hanging="3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320E526">
      <w:start w:val="1"/>
      <w:numFmt w:val="lowerRoman"/>
      <w:lvlText w:val="%3."/>
      <w:lvlJc w:val="left"/>
      <w:pPr>
        <w:tabs>
          <w:tab w:val="left" w:pos="360"/>
        </w:tabs>
        <w:ind w:left="2110" w:hanging="25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E1816DC">
      <w:start w:val="1"/>
      <w:numFmt w:val="decimal"/>
      <w:lvlText w:val="%4."/>
      <w:lvlJc w:val="left"/>
      <w:pPr>
        <w:tabs>
          <w:tab w:val="left" w:pos="360"/>
        </w:tabs>
        <w:ind w:left="2820" w:hanging="3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68FA58">
      <w:start w:val="1"/>
      <w:numFmt w:val="lowerLetter"/>
      <w:lvlText w:val="%5."/>
      <w:lvlJc w:val="left"/>
      <w:pPr>
        <w:tabs>
          <w:tab w:val="left" w:pos="360"/>
        </w:tabs>
        <w:ind w:left="3540" w:hanging="3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552E2BE">
      <w:start w:val="1"/>
      <w:numFmt w:val="lowerRoman"/>
      <w:lvlText w:val="%6."/>
      <w:lvlJc w:val="left"/>
      <w:pPr>
        <w:tabs>
          <w:tab w:val="left" w:pos="360"/>
        </w:tabs>
        <w:ind w:left="4270" w:hanging="25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7B8886A">
      <w:start w:val="1"/>
      <w:numFmt w:val="decimal"/>
      <w:lvlText w:val="%7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AEA6650">
      <w:start w:val="1"/>
      <w:numFmt w:val="lowerLetter"/>
      <w:lvlText w:val="%8."/>
      <w:lvlJc w:val="left"/>
      <w:pPr>
        <w:tabs>
          <w:tab w:val="left" w:pos="36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AC2732A">
      <w:start w:val="1"/>
      <w:numFmt w:val="lowerRoman"/>
      <w:lvlText w:val="%9."/>
      <w:lvlJc w:val="left"/>
      <w:pPr>
        <w:tabs>
          <w:tab w:val="left" w:pos="360"/>
        </w:tabs>
        <w:ind w:left="6480" w:hanging="2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8" w15:restartNumberingAfterBreak="0">
    <w:nsid w:val="30903A75"/>
    <w:multiLevelType w:val="hybridMultilevel"/>
    <w:tmpl w:val="AE42CAB8"/>
    <w:styleLink w:val="Zaimportowanystyl17"/>
    <w:lvl w:ilvl="0" w:tplc="A1CA4658">
      <w:start w:val="1"/>
      <w:numFmt w:val="lowerLetter"/>
      <w:lvlText w:val="%1."/>
      <w:lvlJc w:val="left"/>
      <w:pPr>
        <w:tabs>
          <w:tab w:val="left" w:pos="360"/>
        </w:tabs>
        <w:ind w:left="300" w:hanging="3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26A5BAA">
      <w:start w:val="1"/>
      <w:numFmt w:val="lowerLetter"/>
      <w:lvlText w:val="%2."/>
      <w:lvlJc w:val="left"/>
      <w:pPr>
        <w:tabs>
          <w:tab w:val="left" w:pos="360"/>
        </w:tabs>
        <w:ind w:left="1380" w:hanging="3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92C3EE0">
      <w:start w:val="1"/>
      <w:numFmt w:val="lowerRoman"/>
      <w:lvlText w:val="%3."/>
      <w:lvlJc w:val="left"/>
      <w:pPr>
        <w:tabs>
          <w:tab w:val="left" w:pos="360"/>
        </w:tabs>
        <w:ind w:left="2110" w:hanging="25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3F82206">
      <w:start w:val="1"/>
      <w:numFmt w:val="decimal"/>
      <w:lvlText w:val="%4."/>
      <w:lvlJc w:val="left"/>
      <w:pPr>
        <w:tabs>
          <w:tab w:val="left" w:pos="360"/>
        </w:tabs>
        <w:ind w:left="2820" w:hanging="3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FC04F66">
      <w:start w:val="1"/>
      <w:numFmt w:val="lowerLetter"/>
      <w:lvlText w:val="%5."/>
      <w:lvlJc w:val="left"/>
      <w:pPr>
        <w:tabs>
          <w:tab w:val="left" w:pos="360"/>
        </w:tabs>
        <w:ind w:left="3540" w:hanging="3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BE4E36">
      <w:start w:val="1"/>
      <w:numFmt w:val="lowerRoman"/>
      <w:lvlText w:val="%6."/>
      <w:lvlJc w:val="left"/>
      <w:pPr>
        <w:tabs>
          <w:tab w:val="left" w:pos="360"/>
        </w:tabs>
        <w:ind w:left="4270" w:hanging="25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60E9058">
      <w:start w:val="1"/>
      <w:numFmt w:val="decimal"/>
      <w:lvlText w:val="%7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552F838">
      <w:start w:val="1"/>
      <w:numFmt w:val="lowerLetter"/>
      <w:lvlText w:val="%8."/>
      <w:lvlJc w:val="left"/>
      <w:pPr>
        <w:tabs>
          <w:tab w:val="left" w:pos="36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A426BD0">
      <w:start w:val="1"/>
      <w:numFmt w:val="lowerRoman"/>
      <w:lvlText w:val="%9."/>
      <w:lvlJc w:val="left"/>
      <w:pPr>
        <w:tabs>
          <w:tab w:val="left" w:pos="360"/>
        </w:tabs>
        <w:ind w:left="6480" w:hanging="2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9" w15:restartNumberingAfterBreak="0">
    <w:nsid w:val="329F309A"/>
    <w:multiLevelType w:val="hybridMultilevel"/>
    <w:tmpl w:val="49EC36AE"/>
    <w:numStyleLink w:val="Zaimportowanystyl18"/>
  </w:abstractNum>
  <w:abstractNum w:abstractNumId="70" w15:restartNumberingAfterBreak="0">
    <w:nsid w:val="32B17E9E"/>
    <w:multiLevelType w:val="multilevel"/>
    <w:tmpl w:val="7A601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37962A69"/>
    <w:multiLevelType w:val="multilevel"/>
    <w:tmpl w:val="58AE6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3A85368A"/>
    <w:multiLevelType w:val="multilevel"/>
    <w:tmpl w:val="F348A244"/>
    <w:lvl w:ilvl="0">
      <w:start w:val="19"/>
      <w:numFmt w:val="decimal"/>
      <w:lvlText w:val="%1."/>
      <w:lvlJc w:val="left"/>
      <w:pPr>
        <w:ind w:left="36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224" w:hanging="504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2232" w:hanging="792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2736" w:hanging="936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3240" w:hanging="108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3744" w:hanging="1224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4320" w:hanging="144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3" w15:restartNumberingAfterBreak="0">
    <w:nsid w:val="3AC42C9A"/>
    <w:multiLevelType w:val="hybridMultilevel"/>
    <w:tmpl w:val="AE42CAB8"/>
    <w:numStyleLink w:val="Zaimportowanystyl17"/>
  </w:abstractNum>
  <w:abstractNum w:abstractNumId="74" w15:restartNumberingAfterBreak="0">
    <w:nsid w:val="3B766F1D"/>
    <w:multiLevelType w:val="hybridMultilevel"/>
    <w:tmpl w:val="1A08E374"/>
    <w:name w:val="WW8Num212"/>
    <w:lvl w:ilvl="0" w:tplc="FCF49ECC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0705505"/>
    <w:multiLevelType w:val="multilevel"/>
    <w:tmpl w:val="E6C4932A"/>
    <w:lvl w:ilvl="0">
      <w:start w:val="7"/>
      <w:numFmt w:val="decimal"/>
      <w:lvlText w:val="%1."/>
      <w:lvlJc w:val="left"/>
      <w:pPr>
        <w:ind w:left="400" w:hanging="400"/>
      </w:pPr>
    </w:lvl>
    <w:lvl w:ilvl="1">
      <w:start w:val="1"/>
      <w:numFmt w:val="decimal"/>
      <w:lvlText w:val="%1.%2."/>
      <w:lvlJc w:val="left"/>
      <w:pPr>
        <w:ind w:left="1571" w:hanging="720"/>
      </w:pPr>
    </w:lvl>
    <w:lvl w:ilvl="2">
      <w:start w:val="1"/>
      <w:numFmt w:val="decimal"/>
      <w:lvlText w:val="%1.%2.%3."/>
      <w:lvlJc w:val="left"/>
      <w:pPr>
        <w:ind w:left="2422" w:hanging="720"/>
      </w:pPr>
    </w:lvl>
    <w:lvl w:ilvl="3">
      <w:start w:val="1"/>
      <w:numFmt w:val="decimal"/>
      <w:lvlText w:val="%1.%2.%3.%4."/>
      <w:lvlJc w:val="left"/>
      <w:pPr>
        <w:ind w:left="3633" w:hanging="108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695" w:hanging="144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757" w:hanging="1800"/>
      </w:pPr>
    </w:lvl>
    <w:lvl w:ilvl="8">
      <w:start w:val="1"/>
      <w:numFmt w:val="decimal"/>
      <w:lvlText w:val="%1.%2.%3.%4.%5.%6.%7.%8.%9."/>
      <w:lvlJc w:val="left"/>
      <w:pPr>
        <w:ind w:left="8968" w:hanging="2160"/>
      </w:pPr>
    </w:lvl>
  </w:abstractNum>
  <w:abstractNum w:abstractNumId="76" w15:restartNumberingAfterBreak="0">
    <w:nsid w:val="40C806D5"/>
    <w:multiLevelType w:val="hybridMultilevel"/>
    <w:tmpl w:val="7F5C7B20"/>
    <w:name w:val="WW8Num413"/>
    <w:lvl w:ilvl="0" w:tplc="E63C3714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1F63FEB"/>
    <w:multiLevelType w:val="multilevel"/>
    <w:tmpl w:val="96A6D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26A27A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9" w15:restartNumberingAfterBreak="0">
    <w:nsid w:val="47012BFD"/>
    <w:multiLevelType w:val="hybridMultilevel"/>
    <w:tmpl w:val="B692A03A"/>
    <w:lvl w:ilvl="0" w:tplc="0994F572">
      <w:start w:val="1"/>
      <w:numFmt w:val="lowerLetter"/>
      <w:lvlText w:val="%1)"/>
      <w:lvlJc w:val="left"/>
      <w:pPr>
        <w:ind w:left="1506" w:hanging="360"/>
      </w:pPr>
    </w:lvl>
    <w:lvl w:ilvl="1" w:tplc="04150019">
      <w:start w:val="1"/>
      <w:numFmt w:val="lowerLetter"/>
      <w:lvlText w:val="%2."/>
      <w:lvlJc w:val="left"/>
      <w:pPr>
        <w:ind w:left="2226" w:hanging="360"/>
      </w:pPr>
    </w:lvl>
    <w:lvl w:ilvl="2" w:tplc="0415001B">
      <w:start w:val="1"/>
      <w:numFmt w:val="lowerRoman"/>
      <w:lvlText w:val="%3."/>
      <w:lvlJc w:val="right"/>
      <w:pPr>
        <w:ind w:left="2946" w:hanging="180"/>
      </w:pPr>
    </w:lvl>
    <w:lvl w:ilvl="3" w:tplc="0415000F">
      <w:start w:val="1"/>
      <w:numFmt w:val="decimal"/>
      <w:lvlText w:val="%4."/>
      <w:lvlJc w:val="left"/>
      <w:pPr>
        <w:ind w:left="3666" w:hanging="360"/>
      </w:pPr>
    </w:lvl>
    <w:lvl w:ilvl="4" w:tplc="04150019">
      <w:start w:val="1"/>
      <w:numFmt w:val="lowerLetter"/>
      <w:lvlText w:val="%5."/>
      <w:lvlJc w:val="left"/>
      <w:pPr>
        <w:ind w:left="4386" w:hanging="360"/>
      </w:pPr>
    </w:lvl>
    <w:lvl w:ilvl="5" w:tplc="0415001B">
      <w:start w:val="1"/>
      <w:numFmt w:val="lowerRoman"/>
      <w:lvlText w:val="%6."/>
      <w:lvlJc w:val="right"/>
      <w:pPr>
        <w:ind w:left="5106" w:hanging="180"/>
      </w:pPr>
    </w:lvl>
    <w:lvl w:ilvl="6" w:tplc="0415000F">
      <w:start w:val="1"/>
      <w:numFmt w:val="decimal"/>
      <w:lvlText w:val="%7."/>
      <w:lvlJc w:val="left"/>
      <w:pPr>
        <w:ind w:left="5826" w:hanging="360"/>
      </w:pPr>
    </w:lvl>
    <w:lvl w:ilvl="7" w:tplc="04150019">
      <w:start w:val="1"/>
      <w:numFmt w:val="lowerLetter"/>
      <w:lvlText w:val="%8."/>
      <w:lvlJc w:val="left"/>
      <w:pPr>
        <w:ind w:left="6546" w:hanging="360"/>
      </w:pPr>
    </w:lvl>
    <w:lvl w:ilvl="8" w:tplc="0415001B">
      <w:start w:val="1"/>
      <w:numFmt w:val="lowerRoman"/>
      <w:lvlText w:val="%9."/>
      <w:lvlJc w:val="right"/>
      <w:pPr>
        <w:ind w:left="7266" w:hanging="180"/>
      </w:pPr>
    </w:lvl>
  </w:abstractNum>
  <w:abstractNum w:abstractNumId="80" w15:restartNumberingAfterBreak="0">
    <w:nsid w:val="48C448C0"/>
    <w:multiLevelType w:val="multilevel"/>
    <w:tmpl w:val="858CB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97E1936"/>
    <w:multiLevelType w:val="hybridMultilevel"/>
    <w:tmpl w:val="ACD28D64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2" w15:restartNumberingAfterBreak="0">
    <w:nsid w:val="4A0314F7"/>
    <w:multiLevelType w:val="hybridMultilevel"/>
    <w:tmpl w:val="E890A1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 w15:restartNumberingAfterBreak="0">
    <w:nsid w:val="4C436FED"/>
    <w:multiLevelType w:val="hybridMultilevel"/>
    <w:tmpl w:val="3738D0A0"/>
    <w:lvl w:ilvl="0" w:tplc="E83AA5F8">
      <w:start w:val="1"/>
      <w:numFmt w:val="lowerLetter"/>
      <w:lvlText w:val="%1)"/>
      <w:lvlJc w:val="left"/>
      <w:pPr>
        <w:ind w:left="18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4" w15:restartNumberingAfterBreak="0">
    <w:nsid w:val="4C5179CD"/>
    <w:multiLevelType w:val="hybridMultilevel"/>
    <w:tmpl w:val="FDFC5814"/>
    <w:name w:val="WW8Num3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D19794C"/>
    <w:multiLevelType w:val="hybridMultilevel"/>
    <w:tmpl w:val="4F5840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02971E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7" w15:restartNumberingAfterBreak="0">
    <w:nsid w:val="5070111F"/>
    <w:multiLevelType w:val="multilevel"/>
    <w:tmpl w:val="A7005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8" w15:restartNumberingAfterBreak="0">
    <w:nsid w:val="547556BB"/>
    <w:multiLevelType w:val="multilevel"/>
    <w:tmpl w:val="00000009"/>
    <w:name w:val="WW8Num8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89" w15:restartNumberingAfterBreak="0">
    <w:nsid w:val="580C1402"/>
    <w:multiLevelType w:val="hybridMultilevel"/>
    <w:tmpl w:val="93883706"/>
    <w:name w:val="WW8Num27222222222"/>
    <w:lvl w:ilvl="0" w:tplc="00000006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0" w15:restartNumberingAfterBreak="0">
    <w:nsid w:val="58557C7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1" w15:restartNumberingAfterBreak="0">
    <w:nsid w:val="5AB4718F"/>
    <w:multiLevelType w:val="hybridMultilevel"/>
    <w:tmpl w:val="9C7A790C"/>
    <w:lvl w:ilvl="0" w:tplc="03645AD2">
      <w:start w:val="1"/>
      <w:numFmt w:val="bullet"/>
      <w:lvlText w:val=""/>
      <w:lvlJc w:val="left"/>
      <w:pPr>
        <w:tabs>
          <w:tab w:val="num" w:pos="525"/>
        </w:tabs>
        <w:ind w:left="525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73F6442E">
      <w:start w:val="1"/>
      <w:numFmt w:val="lowerLetter"/>
      <w:lvlText w:val="%3)"/>
      <w:lvlJc w:val="left"/>
      <w:pPr>
        <w:ind w:left="1965" w:hanging="360"/>
      </w:pPr>
      <w:rPr>
        <w:rFonts w:cs="Times New Roman" w:hint="default"/>
      </w:rPr>
    </w:lvl>
    <w:lvl w:ilvl="3" w:tplc="ABAC6D9A">
      <w:start w:val="1"/>
      <w:numFmt w:val="decimal"/>
      <w:lvlText w:val="%4)"/>
      <w:lvlJc w:val="left"/>
      <w:pPr>
        <w:ind w:left="1777" w:hanging="360"/>
      </w:pPr>
      <w:rPr>
        <w:rFonts w:cs="Times New Roman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405"/>
        </w:tabs>
        <w:ind w:left="340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125"/>
        </w:tabs>
        <w:ind w:left="41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845"/>
        </w:tabs>
        <w:ind w:left="48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565"/>
        </w:tabs>
        <w:ind w:left="556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285"/>
        </w:tabs>
        <w:ind w:left="6285" w:hanging="360"/>
      </w:pPr>
      <w:rPr>
        <w:rFonts w:ascii="Wingdings" w:hAnsi="Wingdings" w:hint="default"/>
      </w:rPr>
    </w:lvl>
  </w:abstractNum>
  <w:abstractNum w:abstractNumId="92" w15:restartNumberingAfterBreak="0">
    <w:nsid w:val="63CC508E"/>
    <w:multiLevelType w:val="multilevel"/>
    <w:tmpl w:val="77C42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7045E97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94" w15:restartNumberingAfterBreak="0">
    <w:nsid w:val="690E17B2"/>
    <w:multiLevelType w:val="hybridMultilevel"/>
    <w:tmpl w:val="84E8611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6BAD2AF1"/>
    <w:multiLevelType w:val="multilevel"/>
    <w:tmpl w:val="F0AC92D0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6" w15:restartNumberingAfterBreak="0">
    <w:nsid w:val="6E08085E"/>
    <w:multiLevelType w:val="hybridMultilevel"/>
    <w:tmpl w:val="55F04494"/>
    <w:lvl w:ilvl="0" w:tplc="04150001">
      <w:start w:val="1"/>
      <w:numFmt w:val="bullet"/>
      <w:lvlText w:val=""/>
      <w:lvlJc w:val="left"/>
      <w:pPr>
        <w:ind w:left="249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7" w:hanging="360"/>
      </w:pPr>
      <w:rPr>
        <w:rFonts w:ascii="Wingdings" w:hAnsi="Wingdings" w:hint="default"/>
      </w:rPr>
    </w:lvl>
  </w:abstractNum>
  <w:abstractNum w:abstractNumId="97" w15:restartNumberingAfterBreak="0">
    <w:nsid w:val="6E126E9E"/>
    <w:multiLevelType w:val="multilevel"/>
    <w:tmpl w:val="A6F0BD0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1515"/>
        </w:tabs>
        <w:ind w:left="1515" w:hanging="435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6FC70715"/>
    <w:multiLevelType w:val="multilevel"/>
    <w:tmpl w:val="B46E8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3804F95"/>
    <w:multiLevelType w:val="multilevel"/>
    <w:tmpl w:val="78886B46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00" w15:restartNumberingAfterBreak="0">
    <w:nsid w:val="751C120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1" w15:restartNumberingAfterBreak="0">
    <w:nsid w:val="77507E1D"/>
    <w:multiLevelType w:val="multilevel"/>
    <w:tmpl w:val="DFA2C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8163ACF"/>
    <w:multiLevelType w:val="multilevel"/>
    <w:tmpl w:val="D416E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8371D9B"/>
    <w:multiLevelType w:val="multilevel"/>
    <w:tmpl w:val="E814C4BE"/>
    <w:lvl w:ilvl="0">
      <w:start w:val="1"/>
      <w:numFmt w:val="lowerLetter"/>
      <w:lvlText w:val="%1)"/>
      <w:lvlJc w:val="left"/>
      <w:pPr>
        <w:ind w:left="495" w:hanging="49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200" w:hanging="495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04" w15:restartNumberingAfterBreak="0">
    <w:nsid w:val="7E857D3D"/>
    <w:multiLevelType w:val="hybridMultilevel"/>
    <w:tmpl w:val="A0CE86CC"/>
    <w:lvl w:ilvl="0" w:tplc="04150017">
      <w:start w:val="1"/>
      <w:numFmt w:val="lowerLetter"/>
      <w:lvlText w:val="%1)"/>
      <w:lvlJc w:val="left"/>
      <w:pPr>
        <w:ind w:left="2137" w:hanging="360"/>
      </w:pPr>
    </w:lvl>
    <w:lvl w:ilvl="1" w:tplc="04150019" w:tentative="1">
      <w:start w:val="1"/>
      <w:numFmt w:val="lowerLetter"/>
      <w:lvlText w:val="%2."/>
      <w:lvlJc w:val="left"/>
      <w:pPr>
        <w:ind w:left="2857" w:hanging="360"/>
      </w:pPr>
    </w:lvl>
    <w:lvl w:ilvl="2" w:tplc="0415001B" w:tentative="1">
      <w:start w:val="1"/>
      <w:numFmt w:val="lowerRoman"/>
      <w:lvlText w:val="%3."/>
      <w:lvlJc w:val="right"/>
      <w:pPr>
        <w:ind w:left="3577" w:hanging="180"/>
      </w:pPr>
    </w:lvl>
    <w:lvl w:ilvl="3" w:tplc="0415000F" w:tentative="1">
      <w:start w:val="1"/>
      <w:numFmt w:val="decimal"/>
      <w:lvlText w:val="%4."/>
      <w:lvlJc w:val="left"/>
      <w:pPr>
        <w:ind w:left="4297" w:hanging="360"/>
      </w:pPr>
    </w:lvl>
    <w:lvl w:ilvl="4" w:tplc="04150019" w:tentative="1">
      <w:start w:val="1"/>
      <w:numFmt w:val="lowerLetter"/>
      <w:lvlText w:val="%5."/>
      <w:lvlJc w:val="left"/>
      <w:pPr>
        <w:ind w:left="5017" w:hanging="360"/>
      </w:pPr>
    </w:lvl>
    <w:lvl w:ilvl="5" w:tplc="0415001B" w:tentative="1">
      <w:start w:val="1"/>
      <w:numFmt w:val="lowerRoman"/>
      <w:lvlText w:val="%6."/>
      <w:lvlJc w:val="right"/>
      <w:pPr>
        <w:ind w:left="5737" w:hanging="180"/>
      </w:pPr>
    </w:lvl>
    <w:lvl w:ilvl="6" w:tplc="0415000F" w:tentative="1">
      <w:start w:val="1"/>
      <w:numFmt w:val="decimal"/>
      <w:lvlText w:val="%7."/>
      <w:lvlJc w:val="left"/>
      <w:pPr>
        <w:ind w:left="6457" w:hanging="360"/>
      </w:pPr>
    </w:lvl>
    <w:lvl w:ilvl="7" w:tplc="04150019" w:tentative="1">
      <w:start w:val="1"/>
      <w:numFmt w:val="lowerLetter"/>
      <w:lvlText w:val="%8."/>
      <w:lvlJc w:val="left"/>
      <w:pPr>
        <w:ind w:left="7177" w:hanging="360"/>
      </w:pPr>
    </w:lvl>
    <w:lvl w:ilvl="8" w:tplc="0415001B" w:tentative="1">
      <w:start w:val="1"/>
      <w:numFmt w:val="lowerRoman"/>
      <w:lvlText w:val="%9."/>
      <w:lvlJc w:val="right"/>
      <w:pPr>
        <w:ind w:left="7897" w:hanging="180"/>
      </w:pPr>
    </w:lvl>
  </w:abstractNum>
  <w:num w:numId="1" w16cid:durableId="2140561416">
    <w:abstractNumId w:val="0"/>
  </w:num>
  <w:num w:numId="2" w16cid:durableId="697319425">
    <w:abstractNumId w:val="6"/>
  </w:num>
  <w:num w:numId="3" w16cid:durableId="2022854424">
    <w:abstractNumId w:val="8"/>
  </w:num>
  <w:num w:numId="4" w16cid:durableId="213322460">
    <w:abstractNumId w:val="10"/>
  </w:num>
  <w:num w:numId="5" w16cid:durableId="931551226">
    <w:abstractNumId w:val="11"/>
  </w:num>
  <w:num w:numId="6" w16cid:durableId="1217667211">
    <w:abstractNumId w:val="12"/>
  </w:num>
  <w:num w:numId="7" w16cid:durableId="1523931168">
    <w:abstractNumId w:val="18"/>
  </w:num>
  <w:num w:numId="8" w16cid:durableId="251166555">
    <w:abstractNumId w:val="19"/>
  </w:num>
  <w:num w:numId="9" w16cid:durableId="919487877">
    <w:abstractNumId w:val="20"/>
  </w:num>
  <w:num w:numId="10" w16cid:durableId="1825850282">
    <w:abstractNumId w:val="23"/>
  </w:num>
  <w:num w:numId="11" w16cid:durableId="1427189477">
    <w:abstractNumId w:val="28"/>
  </w:num>
  <w:num w:numId="12" w16cid:durableId="471677119">
    <w:abstractNumId w:val="34"/>
  </w:num>
  <w:num w:numId="13" w16cid:durableId="1128352849">
    <w:abstractNumId w:val="36"/>
  </w:num>
  <w:num w:numId="14" w16cid:durableId="590427932">
    <w:abstractNumId w:val="37"/>
  </w:num>
  <w:num w:numId="15" w16cid:durableId="2013486808">
    <w:abstractNumId w:val="38"/>
  </w:num>
  <w:num w:numId="16" w16cid:durableId="1926382283">
    <w:abstractNumId w:val="40"/>
  </w:num>
  <w:num w:numId="17" w16cid:durableId="1569271224">
    <w:abstractNumId w:val="49"/>
  </w:num>
  <w:num w:numId="18" w16cid:durableId="1988824168">
    <w:abstractNumId w:val="91"/>
  </w:num>
  <w:num w:numId="19" w16cid:durableId="1901862452">
    <w:abstractNumId w:val="62"/>
  </w:num>
  <w:num w:numId="20" w16cid:durableId="1273853360">
    <w:abstractNumId w:val="83"/>
  </w:num>
  <w:num w:numId="21" w16cid:durableId="1890605398">
    <w:abstractNumId w:val="58"/>
  </w:num>
  <w:num w:numId="22" w16cid:durableId="802624532">
    <w:abstractNumId w:val="54"/>
  </w:num>
  <w:num w:numId="23" w16cid:durableId="2123571956">
    <w:abstractNumId w:val="60"/>
  </w:num>
  <w:num w:numId="24" w16cid:durableId="563875958">
    <w:abstractNumId w:val="86"/>
  </w:num>
  <w:num w:numId="25" w16cid:durableId="335304211">
    <w:abstractNumId w:val="78"/>
    <w:lvlOverride w:ilvl="0">
      <w:startOverride w:val="1"/>
    </w:lvlOverride>
  </w:num>
  <w:num w:numId="26" w16cid:durableId="116796339">
    <w:abstractNumId w:val="99"/>
  </w:num>
  <w:num w:numId="27" w16cid:durableId="1874808823">
    <w:abstractNumId w:val="81"/>
  </w:num>
  <w:num w:numId="28" w16cid:durableId="1057433878">
    <w:abstractNumId w:val="95"/>
  </w:num>
  <w:num w:numId="29" w16cid:durableId="1248689656">
    <w:abstractNumId w:val="104"/>
  </w:num>
  <w:num w:numId="30" w16cid:durableId="1884707512">
    <w:abstractNumId w:val="66"/>
  </w:num>
  <w:num w:numId="31" w16cid:durableId="1348603434">
    <w:abstractNumId w:val="89"/>
  </w:num>
  <w:num w:numId="32" w16cid:durableId="1209100256">
    <w:abstractNumId w:val="97"/>
  </w:num>
  <w:num w:numId="33" w16cid:durableId="1443499490">
    <w:abstractNumId w:val="96"/>
  </w:num>
  <w:num w:numId="34" w16cid:durableId="2036416585">
    <w:abstractNumId w:val="65"/>
  </w:num>
  <w:num w:numId="35" w16cid:durableId="736588734">
    <w:abstractNumId w:val="52"/>
  </w:num>
  <w:num w:numId="36" w16cid:durableId="585842511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055156619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298297641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485852056">
    <w:abstractNumId w:val="7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2106683275">
    <w:abstractNumId w:val="55"/>
  </w:num>
  <w:num w:numId="41" w16cid:durableId="1714647795">
    <w:abstractNumId w:val="100"/>
  </w:num>
  <w:num w:numId="42" w16cid:durableId="410661892">
    <w:abstractNumId w:val="90"/>
  </w:num>
  <w:num w:numId="43" w16cid:durableId="340208600">
    <w:abstractNumId w:val="57"/>
  </w:num>
  <w:num w:numId="44" w16cid:durableId="1601638871">
    <w:abstractNumId w:val="87"/>
  </w:num>
  <w:num w:numId="45" w16cid:durableId="1957565089">
    <w:abstractNumId w:val="85"/>
  </w:num>
  <w:num w:numId="46" w16cid:durableId="517235965">
    <w:abstractNumId w:val="103"/>
  </w:num>
  <w:num w:numId="47" w16cid:durableId="1355686762">
    <w:abstractNumId w:val="53"/>
  </w:num>
  <w:num w:numId="48" w16cid:durableId="187184950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75657748">
    <w:abstractNumId w:val="63"/>
  </w:num>
  <w:num w:numId="50" w16cid:durableId="1086536638">
    <w:abstractNumId w:val="82"/>
  </w:num>
  <w:num w:numId="51" w16cid:durableId="807892496">
    <w:abstractNumId w:val="1"/>
  </w:num>
  <w:num w:numId="52" w16cid:durableId="90779091">
    <w:abstractNumId w:val="93"/>
  </w:num>
  <w:num w:numId="53" w16cid:durableId="436292100">
    <w:abstractNumId w:val="68"/>
  </w:num>
  <w:num w:numId="54" w16cid:durableId="918946091">
    <w:abstractNumId w:val="73"/>
  </w:num>
  <w:num w:numId="55" w16cid:durableId="1788427600">
    <w:abstractNumId w:val="67"/>
  </w:num>
  <w:num w:numId="56" w16cid:durableId="649138472">
    <w:abstractNumId w:val="69"/>
  </w:num>
  <w:num w:numId="57" w16cid:durableId="366562753">
    <w:abstractNumId w:val="72"/>
  </w:num>
  <w:num w:numId="58" w16cid:durableId="412508442">
    <w:abstractNumId w:val="94"/>
  </w:num>
  <w:num w:numId="59" w16cid:durableId="7634811">
    <w:abstractNumId w:val="92"/>
  </w:num>
  <w:num w:numId="60" w16cid:durableId="1086421854">
    <w:abstractNumId w:val="56"/>
  </w:num>
  <w:num w:numId="61" w16cid:durableId="1185897812">
    <w:abstractNumId w:val="102"/>
  </w:num>
  <w:num w:numId="62" w16cid:durableId="1839075733">
    <w:abstractNumId w:val="98"/>
  </w:num>
  <w:num w:numId="63" w16cid:durableId="772093680">
    <w:abstractNumId w:val="70"/>
  </w:num>
  <w:num w:numId="64" w16cid:durableId="1061515586">
    <w:abstractNumId w:val="61"/>
  </w:num>
  <w:num w:numId="65" w16cid:durableId="1965966028">
    <w:abstractNumId w:val="59"/>
  </w:num>
  <w:num w:numId="66" w16cid:durableId="921333690">
    <w:abstractNumId w:val="77"/>
  </w:num>
  <w:num w:numId="67" w16cid:durableId="855729814">
    <w:abstractNumId w:val="71"/>
  </w:num>
  <w:num w:numId="68" w16cid:durableId="581986865">
    <w:abstractNumId w:val="101"/>
  </w:num>
  <w:num w:numId="69" w16cid:durableId="75522576">
    <w:abstractNumId w:val="80"/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523D"/>
    <w:rsid w:val="000031C3"/>
    <w:rsid w:val="00005947"/>
    <w:rsid w:val="000101F7"/>
    <w:rsid w:val="000172A6"/>
    <w:rsid w:val="0003144B"/>
    <w:rsid w:val="000346CC"/>
    <w:rsid w:val="000363CB"/>
    <w:rsid w:val="00040FF4"/>
    <w:rsid w:val="00041752"/>
    <w:rsid w:val="00041868"/>
    <w:rsid w:val="00042E55"/>
    <w:rsid w:val="00051011"/>
    <w:rsid w:val="00061E12"/>
    <w:rsid w:val="000649D3"/>
    <w:rsid w:val="00071EA4"/>
    <w:rsid w:val="00072B4E"/>
    <w:rsid w:val="000742A3"/>
    <w:rsid w:val="00081E04"/>
    <w:rsid w:val="000825DE"/>
    <w:rsid w:val="00085BB1"/>
    <w:rsid w:val="00085DFC"/>
    <w:rsid w:val="00090DE6"/>
    <w:rsid w:val="00090E66"/>
    <w:rsid w:val="000942E2"/>
    <w:rsid w:val="000B1481"/>
    <w:rsid w:val="000B2F92"/>
    <w:rsid w:val="000B39BA"/>
    <w:rsid w:val="000B5966"/>
    <w:rsid w:val="000C0100"/>
    <w:rsid w:val="000C10A8"/>
    <w:rsid w:val="000C2D05"/>
    <w:rsid w:val="000C2D77"/>
    <w:rsid w:val="000C53A2"/>
    <w:rsid w:val="000C5839"/>
    <w:rsid w:val="000D1472"/>
    <w:rsid w:val="000D21B4"/>
    <w:rsid w:val="000D7865"/>
    <w:rsid w:val="000D7CF9"/>
    <w:rsid w:val="000E515D"/>
    <w:rsid w:val="000E6056"/>
    <w:rsid w:val="000E7FAB"/>
    <w:rsid w:val="000F26AC"/>
    <w:rsid w:val="000F2760"/>
    <w:rsid w:val="000F7A3E"/>
    <w:rsid w:val="001046DF"/>
    <w:rsid w:val="001179FC"/>
    <w:rsid w:val="00124B8C"/>
    <w:rsid w:val="00131E5C"/>
    <w:rsid w:val="0013305E"/>
    <w:rsid w:val="0013314E"/>
    <w:rsid w:val="001356FA"/>
    <w:rsid w:val="00136ECD"/>
    <w:rsid w:val="00146C5D"/>
    <w:rsid w:val="00147208"/>
    <w:rsid w:val="00147D22"/>
    <w:rsid w:val="0015568B"/>
    <w:rsid w:val="001574FC"/>
    <w:rsid w:val="00160921"/>
    <w:rsid w:val="00163CE1"/>
    <w:rsid w:val="00167E7A"/>
    <w:rsid w:val="0017108A"/>
    <w:rsid w:val="00183054"/>
    <w:rsid w:val="001832FC"/>
    <w:rsid w:val="00191FAF"/>
    <w:rsid w:val="00194220"/>
    <w:rsid w:val="001A2F7D"/>
    <w:rsid w:val="001B34D5"/>
    <w:rsid w:val="001B5C06"/>
    <w:rsid w:val="001B65A0"/>
    <w:rsid w:val="001B7A8D"/>
    <w:rsid w:val="001B7E0E"/>
    <w:rsid w:val="001C44DE"/>
    <w:rsid w:val="001C6ABD"/>
    <w:rsid w:val="001C6BAC"/>
    <w:rsid w:val="001C790C"/>
    <w:rsid w:val="001D29D6"/>
    <w:rsid w:val="001E2DBD"/>
    <w:rsid w:val="001E491A"/>
    <w:rsid w:val="001E4944"/>
    <w:rsid w:val="001F0E16"/>
    <w:rsid w:val="0020068A"/>
    <w:rsid w:val="00203563"/>
    <w:rsid w:val="00204640"/>
    <w:rsid w:val="00206BCF"/>
    <w:rsid w:val="00207500"/>
    <w:rsid w:val="00227FA8"/>
    <w:rsid w:val="002323AD"/>
    <w:rsid w:val="00245378"/>
    <w:rsid w:val="00245B13"/>
    <w:rsid w:val="0024606B"/>
    <w:rsid w:val="00247CE4"/>
    <w:rsid w:val="00261249"/>
    <w:rsid w:val="00267291"/>
    <w:rsid w:val="00267D75"/>
    <w:rsid w:val="00272F8A"/>
    <w:rsid w:val="00274B21"/>
    <w:rsid w:val="00275BD3"/>
    <w:rsid w:val="002766BD"/>
    <w:rsid w:val="00281C2C"/>
    <w:rsid w:val="002837FB"/>
    <w:rsid w:val="0028744B"/>
    <w:rsid w:val="002A5733"/>
    <w:rsid w:val="002A592C"/>
    <w:rsid w:val="002A5C36"/>
    <w:rsid w:val="002B1506"/>
    <w:rsid w:val="002B3A18"/>
    <w:rsid w:val="002B4860"/>
    <w:rsid w:val="002C2947"/>
    <w:rsid w:val="002C57C6"/>
    <w:rsid w:val="002D18ED"/>
    <w:rsid w:val="002D2F72"/>
    <w:rsid w:val="002D43B5"/>
    <w:rsid w:val="002D554E"/>
    <w:rsid w:val="002D6DFC"/>
    <w:rsid w:val="002D7E67"/>
    <w:rsid w:val="002E0114"/>
    <w:rsid w:val="002E7230"/>
    <w:rsid w:val="002F2F95"/>
    <w:rsid w:val="002F34AA"/>
    <w:rsid w:val="002F4F1C"/>
    <w:rsid w:val="002F753E"/>
    <w:rsid w:val="00300869"/>
    <w:rsid w:val="00305AEF"/>
    <w:rsid w:val="003100AA"/>
    <w:rsid w:val="003208AC"/>
    <w:rsid w:val="00326F0A"/>
    <w:rsid w:val="00332E14"/>
    <w:rsid w:val="00334365"/>
    <w:rsid w:val="00335665"/>
    <w:rsid w:val="00335976"/>
    <w:rsid w:val="00336CE7"/>
    <w:rsid w:val="00337294"/>
    <w:rsid w:val="00337BD0"/>
    <w:rsid w:val="00340A3F"/>
    <w:rsid w:val="00341C3E"/>
    <w:rsid w:val="00350297"/>
    <w:rsid w:val="00354506"/>
    <w:rsid w:val="00354DA1"/>
    <w:rsid w:val="00357A8E"/>
    <w:rsid w:val="00361EF7"/>
    <w:rsid w:val="00364A49"/>
    <w:rsid w:val="00365AFF"/>
    <w:rsid w:val="00365BD5"/>
    <w:rsid w:val="00373F8C"/>
    <w:rsid w:val="00386B2B"/>
    <w:rsid w:val="003927D8"/>
    <w:rsid w:val="003A134E"/>
    <w:rsid w:val="003A29F3"/>
    <w:rsid w:val="003A2AB6"/>
    <w:rsid w:val="003A4988"/>
    <w:rsid w:val="003A74E7"/>
    <w:rsid w:val="003B53C7"/>
    <w:rsid w:val="003B67E3"/>
    <w:rsid w:val="003C1D97"/>
    <w:rsid w:val="003C325A"/>
    <w:rsid w:val="003D5C14"/>
    <w:rsid w:val="003D5CC3"/>
    <w:rsid w:val="003E2C2C"/>
    <w:rsid w:val="003E38EC"/>
    <w:rsid w:val="003F0C5D"/>
    <w:rsid w:val="00402EE4"/>
    <w:rsid w:val="004069EB"/>
    <w:rsid w:val="00407F40"/>
    <w:rsid w:val="00410AE5"/>
    <w:rsid w:val="004142A9"/>
    <w:rsid w:val="00422ED9"/>
    <w:rsid w:val="00423228"/>
    <w:rsid w:val="00424DC7"/>
    <w:rsid w:val="00426D04"/>
    <w:rsid w:val="004307F9"/>
    <w:rsid w:val="004328AB"/>
    <w:rsid w:val="00450BC7"/>
    <w:rsid w:val="00451B10"/>
    <w:rsid w:val="004532AD"/>
    <w:rsid w:val="00457B45"/>
    <w:rsid w:val="00460D2A"/>
    <w:rsid w:val="00462583"/>
    <w:rsid w:val="00463FA3"/>
    <w:rsid w:val="004648A4"/>
    <w:rsid w:val="0046521F"/>
    <w:rsid w:val="0046632E"/>
    <w:rsid w:val="004705B9"/>
    <w:rsid w:val="004965B9"/>
    <w:rsid w:val="00497B91"/>
    <w:rsid w:val="004A2547"/>
    <w:rsid w:val="004A3691"/>
    <w:rsid w:val="004A36DC"/>
    <w:rsid w:val="004A523D"/>
    <w:rsid w:val="004A591B"/>
    <w:rsid w:val="004A794D"/>
    <w:rsid w:val="004A7F1C"/>
    <w:rsid w:val="004B13B3"/>
    <w:rsid w:val="004B4539"/>
    <w:rsid w:val="004B6859"/>
    <w:rsid w:val="004C2911"/>
    <w:rsid w:val="004C7752"/>
    <w:rsid w:val="004D384E"/>
    <w:rsid w:val="004D51F1"/>
    <w:rsid w:val="004D597D"/>
    <w:rsid w:val="004E7625"/>
    <w:rsid w:val="004F0643"/>
    <w:rsid w:val="004F14E6"/>
    <w:rsid w:val="004F6FD9"/>
    <w:rsid w:val="00501BFC"/>
    <w:rsid w:val="00502440"/>
    <w:rsid w:val="00503295"/>
    <w:rsid w:val="00504C00"/>
    <w:rsid w:val="00506149"/>
    <w:rsid w:val="00512967"/>
    <w:rsid w:val="00527808"/>
    <w:rsid w:val="00527A11"/>
    <w:rsid w:val="00530C29"/>
    <w:rsid w:val="005334D1"/>
    <w:rsid w:val="00536904"/>
    <w:rsid w:val="00537677"/>
    <w:rsid w:val="0054197F"/>
    <w:rsid w:val="005504E7"/>
    <w:rsid w:val="00552980"/>
    <w:rsid w:val="00575C66"/>
    <w:rsid w:val="005843DB"/>
    <w:rsid w:val="00585B4A"/>
    <w:rsid w:val="00594704"/>
    <w:rsid w:val="00596195"/>
    <w:rsid w:val="005A382A"/>
    <w:rsid w:val="005A6494"/>
    <w:rsid w:val="005A785C"/>
    <w:rsid w:val="005B1AEF"/>
    <w:rsid w:val="005B37CE"/>
    <w:rsid w:val="005B530B"/>
    <w:rsid w:val="005B7A5E"/>
    <w:rsid w:val="005C24F7"/>
    <w:rsid w:val="005C45C6"/>
    <w:rsid w:val="005C6CA6"/>
    <w:rsid w:val="005D35C6"/>
    <w:rsid w:val="005D3716"/>
    <w:rsid w:val="005D39D4"/>
    <w:rsid w:val="005D3B1E"/>
    <w:rsid w:val="005D3E7E"/>
    <w:rsid w:val="005D4671"/>
    <w:rsid w:val="005D67F8"/>
    <w:rsid w:val="005E2B55"/>
    <w:rsid w:val="005E4C24"/>
    <w:rsid w:val="005F34F2"/>
    <w:rsid w:val="005F3E28"/>
    <w:rsid w:val="005F4A87"/>
    <w:rsid w:val="005F7D00"/>
    <w:rsid w:val="005F7DA0"/>
    <w:rsid w:val="00603BA5"/>
    <w:rsid w:val="006076F1"/>
    <w:rsid w:val="00607886"/>
    <w:rsid w:val="00607CB0"/>
    <w:rsid w:val="00620810"/>
    <w:rsid w:val="00626E1A"/>
    <w:rsid w:val="00630552"/>
    <w:rsid w:val="0063237D"/>
    <w:rsid w:val="006417CC"/>
    <w:rsid w:val="00644369"/>
    <w:rsid w:val="00645C2F"/>
    <w:rsid w:val="00651425"/>
    <w:rsid w:val="00651800"/>
    <w:rsid w:val="00653D55"/>
    <w:rsid w:val="0065686C"/>
    <w:rsid w:val="00656A25"/>
    <w:rsid w:val="00663956"/>
    <w:rsid w:val="00664333"/>
    <w:rsid w:val="006704C4"/>
    <w:rsid w:val="0068299B"/>
    <w:rsid w:val="0068667D"/>
    <w:rsid w:val="00690BA6"/>
    <w:rsid w:val="00690C80"/>
    <w:rsid w:val="006960BC"/>
    <w:rsid w:val="00696350"/>
    <w:rsid w:val="006968BA"/>
    <w:rsid w:val="00696BFC"/>
    <w:rsid w:val="00696C33"/>
    <w:rsid w:val="006A0327"/>
    <w:rsid w:val="006A0426"/>
    <w:rsid w:val="006A25F4"/>
    <w:rsid w:val="006A26FD"/>
    <w:rsid w:val="006A57D7"/>
    <w:rsid w:val="006B6943"/>
    <w:rsid w:val="006E049E"/>
    <w:rsid w:val="006E3BAB"/>
    <w:rsid w:val="006E551E"/>
    <w:rsid w:val="006E6B84"/>
    <w:rsid w:val="006F53FD"/>
    <w:rsid w:val="0070448D"/>
    <w:rsid w:val="00705017"/>
    <w:rsid w:val="00705A67"/>
    <w:rsid w:val="00706A75"/>
    <w:rsid w:val="00707587"/>
    <w:rsid w:val="007166FF"/>
    <w:rsid w:val="007200F3"/>
    <w:rsid w:val="00720C44"/>
    <w:rsid w:val="007242C4"/>
    <w:rsid w:val="007258B0"/>
    <w:rsid w:val="00726239"/>
    <w:rsid w:val="0073040A"/>
    <w:rsid w:val="00734031"/>
    <w:rsid w:val="007416B5"/>
    <w:rsid w:val="00744001"/>
    <w:rsid w:val="00751A30"/>
    <w:rsid w:val="00752F7A"/>
    <w:rsid w:val="00754ED8"/>
    <w:rsid w:val="00762866"/>
    <w:rsid w:val="00766931"/>
    <w:rsid w:val="0077250B"/>
    <w:rsid w:val="007778CB"/>
    <w:rsid w:val="007823AF"/>
    <w:rsid w:val="00784A2E"/>
    <w:rsid w:val="00787CE3"/>
    <w:rsid w:val="007A14A9"/>
    <w:rsid w:val="007A55CA"/>
    <w:rsid w:val="007B06DE"/>
    <w:rsid w:val="007B317F"/>
    <w:rsid w:val="007D018B"/>
    <w:rsid w:val="007D0287"/>
    <w:rsid w:val="007D16E1"/>
    <w:rsid w:val="007E0019"/>
    <w:rsid w:val="007E29E6"/>
    <w:rsid w:val="007E5EBC"/>
    <w:rsid w:val="007E7048"/>
    <w:rsid w:val="007F1598"/>
    <w:rsid w:val="007F49AC"/>
    <w:rsid w:val="007F6CF0"/>
    <w:rsid w:val="007F7445"/>
    <w:rsid w:val="007F783C"/>
    <w:rsid w:val="007F7DD8"/>
    <w:rsid w:val="00804BD5"/>
    <w:rsid w:val="008146F5"/>
    <w:rsid w:val="00815E9D"/>
    <w:rsid w:val="00817305"/>
    <w:rsid w:val="00822F2E"/>
    <w:rsid w:val="008306FE"/>
    <w:rsid w:val="008328ED"/>
    <w:rsid w:val="008342E0"/>
    <w:rsid w:val="0083461C"/>
    <w:rsid w:val="0083501C"/>
    <w:rsid w:val="008354DE"/>
    <w:rsid w:val="00840322"/>
    <w:rsid w:val="00842538"/>
    <w:rsid w:val="00843904"/>
    <w:rsid w:val="00845606"/>
    <w:rsid w:val="00847C01"/>
    <w:rsid w:val="00856D99"/>
    <w:rsid w:val="00861C3A"/>
    <w:rsid w:val="00865F0C"/>
    <w:rsid w:val="00870CAF"/>
    <w:rsid w:val="00871B23"/>
    <w:rsid w:val="00876105"/>
    <w:rsid w:val="008774FA"/>
    <w:rsid w:val="00882D2A"/>
    <w:rsid w:val="00883FA1"/>
    <w:rsid w:val="00885751"/>
    <w:rsid w:val="00890F9E"/>
    <w:rsid w:val="008935DA"/>
    <w:rsid w:val="008938C6"/>
    <w:rsid w:val="008A452D"/>
    <w:rsid w:val="008B53EA"/>
    <w:rsid w:val="008C2790"/>
    <w:rsid w:val="008D0E67"/>
    <w:rsid w:val="008D33FB"/>
    <w:rsid w:val="008D664D"/>
    <w:rsid w:val="008E1035"/>
    <w:rsid w:val="008E4666"/>
    <w:rsid w:val="008E5CCC"/>
    <w:rsid w:val="008E6B56"/>
    <w:rsid w:val="008F4E1C"/>
    <w:rsid w:val="008F7A5D"/>
    <w:rsid w:val="00903965"/>
    <w:rsid w:val="00905493"/>
    <w:rsid w:val="00911815"/>
    <w:rsid w:val="00915560"/>
    <w:rsid w:val="00917A8D"/>
    <w:rsid w:val="00922008"/>
    <w:rsid w:val="00923BF3"/>
    <w:rsid w:val="00924000"/>
    <w:rsid w:val="00924F92"/>
    <w:rsid w:val="00925380"/>
    <w:rsid w:val="00931183"/>
    <w:rsid w:val="00934D0D"/>
    <w:rsid w:val="009365B0"/>
    <w:rsid w:val="009530C6"/>
    <w:rsid w:val="00953C23"/>
    <w:rsid w:val="009556AB"/>
    <w:rsid w:val="00956790"/>
    <w:rsid w:val="00960175"/>
    <w:rsid w:val="00963A53"/>
    <w:rsid w:val="00966842"/>
    <w:rsid w:val="00977E80"/>
    <w:rsid w:val="00983374"/>
    <w:rsid w:val="00984849"/>
    <w:rsid w:val="00990C66"/>
    <w:rsid w:val="00991EDE"/>
    <w:rsid w:val="00994687"/>
    <w:rsid w:val="00996298"/>
    <w:rsid w:val="00997E99"/>
    <w:rsid w:val="009A2A7F"/>
    <w:rsid w:val="009B0792"/>
    <w:rsid w:val="009B31AB"/>
    <w:rsid w:val="009B7837"/>
    <w:rsid w:val="009C3611"/>
    <w:rsid w:val="009C4CD7"/>
    <w:rsid w:val="009D5E2F"/>
    <w:rsid w:val="009F0815"/>
    <w:rsid w:val="009F0861"/>
    <w:rsid w:val="00A0014E"/>
    <w:rsid w:val="00A03B98"/>
    <w:rsid w:val="00A171BB"/>
    <w:rsid w:val="00A23C27"/>
    <w:rsid w:val="00A23E3D"/>
    <w:rsid w:val="00A331E4"/>
    <w:rsid w:val="00A35B0B"/>
    <w:rsid w:val="00A4798F"/>
    <w:rsid w:val="00A52A53"/>
    <w:rsid w:val="00A541E2"/>
    <w:rsid w:val="00A57A0C"/>
    <w:rsid w:val="00A62E05"/>
    <w:rsid w:val="00A64373"/>
    <w:rsid w:val="00A67CAD"/>
    <w:rsid w:val="00A7156D"/>
    <w:rsid w:val="00A7210F"/>
    <w:rsid w:val="00A72305"/>
    <w:rsid w:val="00A763C0"/>
    <w:rsid w:val="00A77489"/>
    <w:rsid w:val="00A806B2"/>
    <w:rsid w:val="00A811DB"/>
    <w:rsid w:val="00A83319"/>
    <w:rsid w:val="00A837FC"/>
    <w:rsid w:val="00A849DB"/>
    <w:rsid w:val="00A86912"/>
    <w:rsid w:val="00A94387"/>
    <w:rsid w:val="00AA00A9"/>
    <w:rsid w:val="00AA0E2C"/>
    <w:rsid w:val="00AB6650"/>
    <w:rsid w:val="00AC28BE"/>
    <w:rsid w:val="00AC314B"/>
    <w:rsid w:val="00AC6EE9"/>
    <w:rsid w:val="00AD5E25"/>
    <w:rsid w:val="00AE2E0D"/>
    <w:rsid w:val="00AE7C52"/>
    <w:rsid w:val="00AF1ABE"/>
    <w:rsid w:val="00AF4FDA"/>
    <w:rsid w:val="00AF5CC0"/>
    <w:rsid w:val="00B04C4A"/>
    <w:rsid w:val="00B06900"/>
    <w:rsid w:val="00B06DD1"/>
    <w:rsid w:val="00B1167E"/>
    <w:rsid w:val="00B121CC"/>
    <w:rsid w:val="00B134EE"/>
    <w:rsid w:val="00B157CF"/>
    <w:rsid w:val="00B211F2"/>
    <w:rsid w:val="00B355E4"/>
    <w:rsid w:val="00B42377"/>
    <w:rsid w:val="00B42A78"/>
    <w:rsid w:val="00B541E0"/>
    <w:rsid w:val="00B5483D"/>
    <w:rsid w:val="00B5671C"/>
    <w:rsid w:val="00B56969"/>
    <w:rsid w:val="00B56E08"/>
    <w:rsid w:val="00B62872"/>
    <w:rsid w:val="00B63611"/>
    <w:rsid w:val="00B65A41"/>
    <w:rsid w:val="00B66786"/>
    <w:rsid w:val="00B67B78"/>
    <w:rsid w:val="00B71D53"/>
    <w:rsid w:val="00B71ED1"/>
    <w:rsid w:val="00B72C02"/>
    <w:rsid w:val="00B768A4"/>
    <w:rsid w:val="00B81508"/>
    <w:rsid w:val="00B837B9"/>
    <w:rsid w:val="00B837CF"/>
    <w:rsid w:val="00B83D41"/>
    <w:rsid w:val="00B919B2"/>
    <w:rsid w:val="00B92646"/>
    <w:rsid w:val="00B94BBC"/>
    <w:rsid w:val="00B95F29"/>
    <w:rsid w:val="00B96EBB"/>
    <w:rsid w:val="00BB3443"/>
    <w:rsid w:val="00BB3E56"/>
    <w:rsid w:val="00BC06FB"/>
    <w:rsid w:val="00BC21D3"/>
    <w:rsid w:val="00BC6A7F"/>
    <w:rsid w:val="00BC7CE9"/>
    <w:rsid w:val="00BD1CD3"/>
    <w:rsid w:val="00BE10EA"/>
    <w:rsid w:val="00BE326C"/>
    <w:rsid w:val="00BE47C8"/>
    <w:rsid w:val="00BE5116"/>
    <w:rsid w:val="00BE6299"/>
    <w:rsid w:val="00BE6E1A"/>
    <w:rsid w:val="00BF1067"/>
    <w:rsid w:val="00BF148E"/>
    <w:rsid w:val="00BF1996"/>
    <w:rsid w:val="00C02588"/>
    <w:rsid w:val="00C1079D"/>
    <w:rsid w:val="00C1225E"/>
    <w:rsid w:val="00C1251E"/>
    <w:rsid w:val="00C15F04"/>
    <w:rsid w:val="00C201FE"/>
    <w:rsid w:val="00C23223"/>
    <w:rsid w:val="00C255BB"/>
    <w:rsid w:val="00C318E4"/>
    <w:rsid w:val="00C339D9"/>
    <w:rsid w:val="00C35582"/>
    <w:rsid w:val="00C50A45"/>
    <w:rsid w:val="00C57111"/>
    <w:rsid w:val="00C61502"/>
    <w:rsid w:val="00C6272A"/>
    <w:rsid w:val="00C63AD0"/>
    <w:rsid w:val="00C6468A"/>
    <w:rsid w:val="00C647BD"/>
    <w:rsid w:val="00C66E97"/>
    <w:rsid w:val="00C71A27"/>
    <w:rsid w:val="00C748D7"/>
    <w:rsid w:val="00C760A6"/>
    <w:rsid w:val="00C8392C"/>
    <w:rsid w:val="00C8501C"/>
    <w:rsid w:val="00C87B25"/>
    <w:rsid w:val="00C92959"/>
    <w:rsid w:val="00C941A4"/>
    <w:rsid w:val="00C946FB"/>
    <w:rsid w:val="00C94DF9"/>
    <w:rsid w:val="00C95B04"/>
    <w:rsid w:val="00CA52E5"/>
    <w:rsid w:val="00CA57F3"/>
    <w:rsid w:val="00CB2554"/>
    <w:rsid w:val="00CB4CE8"/>
    <w:rsid w:val="00CB7460"/>
    <w:rsid w:val="00CC2D05"/>
    <w:rsid w:val="00CC4628"/>
    <w:rsid w:val="00CC6E17"/>
    <w:rsid w:val="00CC79A8"/>
    <w:rsid w:val="00CD086F"/>
    <w:rsid w:val="00CD27C4"/>
    <w:rsid w:val="00CD27C9"/>
    <w:rsid w:val="00CD3EA1"/>
    <w:rsid w:val="00CD5AF8"/>
    <w:rsid w:val="00CE76C1"/>
    <w:rsid w:val="00D00CD0"/>
    <w:rsid w:val="00D020D3"/>
    <w:rsid w:val="00D06911"/>
    <w:rsid w:val="00D0704F"/>
    <w:rsid w:val="00D114B6"/>
    <w:rsid w:val="00D11638"/>
    <w:rsid w:val="00D14A51"/>
    <w:rsid w:val="00D151CD"/>
    <w:rsid w:val="00D16E78"/>
    <w:rsid w:val="00D17733"/>
    <w:rsid w:val="00D36276"/>
    <w:rsid w:val="00D41178"/>
    <w:rsid w:val="00D4117D"/>
    <w:rsid w:val="00D47925"/>
    <w:rsid w:val="00D52326"/>
    <w:rsid w:val="00D53F22"/>
    <w:rsid w:val="00D55AFE"/>
    <w:rsid w:val="00D55E8E"/>
    <w:rsid w:val="00D60C1D"/>
    <w:rsid w:val="00D62248"/>
    <w:rsid w:val="00D623E9"/>
    <w:rsid w:val="00D736FE"/>
    <w:rsid w:val="00D774F6"/>
    <w:rsid w:val="00D80F81"/>
    <w:rsid w:val="00D8358B"/>
    <w:rsid w:val="00D851FE"/>
    <w:rsid w:val="00D93F46"/>
    <w:rsid w:val="00DA1A96"/>
    <w:rsid w:val="00DA3ED4"/>
    <w:rsid w:val="00DA462C"/>
    <w:rsid w:val="00DA5EBF"/>
    <w:rsid w:val="00DA7CF8"/>
    <w:rsid w:val="00DB1B0E"/>
    <w:rsid w:val="00DB79FA"/>
    <w:rsid w:val="00DC0CA6"/>
    <w:rsid w:val="00DC4877"/>
    <w:rsid w:val="00DC5E46"/>
    <w:rsid w:val="00DC664C"/>
    <w:rsid w:val="00DC6D2E"/>
    <w:rsid w:val="00DD0CF8"/>
    <w:rsid w:val="00DE108D"/>
    <w:rsid w:val="00DE2FAC"/>
    <w:rsid w:val="00DE300F"/>
    <w:rsid w:val="00DE3BA0"/>
    <w:rsid w:val="00DE4428"/>
    <w:rsid w:val="00DF4350"/>
    <w:rsid w:val="00DF440C"/>
    <w:rsid w:val="00DF7448"/>
    <w:rsid w:val="00E00C14"/>
    <w:rsid w:val="00E020AA"/>
    <w:rsid w:val="00E071E1"/>
    <w:rsid w:val="00E108D2"/>
    <w:rsid w:val="00E11FA4"/>
    <w:rsid w:val="00E137B8"/>
    <w:rsid w:val="00E170A5"/>
    <w:rsid w:val="00E213D1"/>
    <w:rsid w:val="00E223AC"/>
    <w:rsid w:val="00E23449"/>
    <w:rsid w:val="00E24669"/>
    <w:rsid w:val="00E32B35"/>
    <w:rsid w:val="00E3479B"/>
    <w:rsid w:val="00E4324A"/>
    <w:rsid w:val="00E43E7A"/>
    <w:rsid w:val="00E534CB"/>
    <w:rsid w:val="00E5369D"/>
    <w:rsid w:val="00E56904"/>
    <w:rsid w:val="00E64666"/>
    <w:rsid w:val="00E70AA0"/>
    <w:rsid w:val="00E82077"/>
    <w:rsid w:val="00E861A0"/>
    <w:rsid w:val="00E901B0"/>
    <w:rsid w:val="00E92D2B"/>
    <w:rsid w:val="00E93E96"/>
    <w:rsid w:val="00E96C2F"/>
    <w:rsid w:val="00E97CAF"/>
    <w:rsid w:val="00E97ED4"/>
    <w:rsid w:val="00EA4D57"/>
    <w:rsid w:val="00EA6779"/>
    <w:rsid w:val="00EB1B24"/>
    <w:rsid w:val="00EC505E"/>
    <w:rsid w:val="00EC7880"/>
    <w:rsid w:val="00ED0CAF"/>
    <w:rsid w:val="00ED381C"/>
    <w:rsid w:val="00ED4391"/>
    <w:rsid w:val="00EF2B4D"/>
    <w:rsid w:val="00EF3977"/>
    <w:rsid w:val="00EF568A"/>
    <w:rsid w:val="00F115BC"/>
    <w:rsid w:val="00F12BB9"/>
    <w:rsid w:val="00F2046A"/>
    <w:rsid w:val="00F278F7"/>
    <w:rsid w:val="00F31C92"/>
    <w:rsid w:val="00F3338A"/>
    <w:rsid w:val="00F334DF"/>
    <w:rsid w:val="00F34F69"/>
    <w:rsid w:val="00F3713F"/>
    <w:rsid w:val="00F439D5"/>
    <w:rsid w:val="00F509A9"/>
    <w:rsid w:val="00F51E08"/>
    <w:rsid w:val="00F53AAE"/>
    <w:rsid w:val="00F5461C"/>
    <w:rsid w:val="00F54E60"/>
    <w:rsid w:val="00F6781A"/>
    <w:rsid w:val="00F8171D"/>
    <w:rsid w:val="00F86D5A"/>
    <w:rsid w:val="00F871EB"/>
    <w:rsid w:val="00F87EFF"/>
    <w:rsid w:val="00F9340E"/>
    <w:rsid w:val="00F97B9F"/>
    <w:rsid w:val="00FA6CA6"/>
    <w:rsid w:val="00FB4982"/>
    <w:rsid w:val="00FB5507"/>
    <w:rsid w:val="00FB6A86"/>
    <w:rsid w:val="00FC13EA"/>
    <w:rsid w:val="00FD0375"/>
    <w:rsid w:val="00FD0984"/>
    <w:rsid w:val="00FD11CC"/>
    <w:rsid w:val="00FE09D4"/>
    <w:rsid w:val="00FE1324"/>
    <w:rsid w:val="00FE1A57"/>
    <w:rsid w:val="00FE3404"/>
    <w:rsid w:val="00FE3B57"/>
    <w:rsid w:val="00FF37A9"/>
    <w:rsid w:val="00FF39E8"/>
    <w:rsid w:val="00FF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1155730"/>
  <w15:docId w15:val="{02A6B006-DF37-4340-94F6-A20929EAE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overflowPunct w:val="0"/>
      <w:autoSpaceDE w:val="0"/>
      <w:textAlignment w:val="baseline"/>
    </w:pPr>
    <w:rPr>
      <w:sz w:val="24"/>
      <w:lang w:eastAsia="zh-CN"/>
    </w:rPr>
  </w:style>
  <w:style w:type="paragraph" w:styleId="Nagwek1">
    <w:name w:val="heading 1"/>
    <w:basedOn w:val="Normalny"/>
    <w:next w:val="Normalny"/>
    <w:qFormat/>
    <w:pPr>
      <w:keepNext/>
      <w:jc w:val="both"/>
      <w:outlineLvl w:val="0"/>
    </w:pPr>
    <w:rPr>
      <w:rFonts w:ascii="Arial" w:hAnsi="Arial" w:cs="Arial"/>
      <w:b/>
      <w:sz w:val="28"/>
    </w:rPr>
  </w:style>
  <w:style w:type="paragraph" w:styleId="Nagwek2">
    <w:name w:val="heading 2"/>
    <w:basedOn w:val="Normalny"/>
    <w:next w:val="Normalny"/>
    <w:qFormat/>
    <w:pPr>
      <w:keepNext/>
      <w:tabs>
        <w:tab w:val="left" w:pos="284"/>
        <w:tab w:val="left" w:pos="567"/>
      </w:tabs>
      <w:jc w:val="center"/>
      <w:outlineLvl w:val="1"/>
    </w:pPr>
    <w:rPr>
      <w:rFonts w:ascii="Arial" w:hAnsi="Arial" w:cs="Arial"/>
      <w:b/>
      <w:bCs/>
    </w:rPr>
  </w:style>
  <w:style w:type="paragraph" w:styleId="Nagwek3">
    <w:name w:val="heading 3"/>
    <w:basedOn w:val="Normalny"/>
    <w:next w:val="Normalny"/>
    <w:qFormat/>
    <w:pPr>
      <w:keepNext/>
      <w:spacing w:before="60" w:after="60"/>
      <w:jc w:val="both"/>
      <w:outlineLvl w:val="2"/>
    </w:pPr>
    <w:rPr>
      <w:rFonts w:ascii="Arial" w:hAnsi="Arial" w:cs="Arial"/>
      <w:b/>
    </w:rPr>
  </w:style>
  <w:style w:type="paragraph" w:styleId="Nagwek4">
    <w:name w:val="heading 4"/>
    <w:basedOn w:val="Normalny"/>
    <w:next w:val="Normalny"/>
    <w:qFormat/>
    <w:pPr>
      <w:keepNext/>
      <w:overflowPunct/>
      <w:autoSpaceDE/>
      <w:textAlignment w:val="auto"/>
      <w:outlineLvl w:val="3"/>
    </w:pPr>
    <w:rPr>
      <w:b/>
      <w:sz w:val="32"/>
    </w:rPr>
  </w:style>
  <w:style w:type="paragraph" w:styleId="Nagwek5">
    <w:name w:val="heading 5"/>
    <w:basedOn w:val="Normalny"/>
    <w:next w:val="Normalny"/>
    <w:qFormat/>
    <w:pPr>
      <w:keepNext/>
      <w:overflowPunct/>
      <w:autoSpaceDE/>
      <w:jc w:val="both"/>
      <w:textAlignment w:val="auto"/>
      <w:outlineLvl w:val="4"/>
    </w:pPr>
    <w:rPr>
      <w:b/>
      <w:bCs/>
      <w:sz w:val="22"/>
      <w:szCs w:val="28"/>
    </w:rPr>
  </w:style>
  <w:style w:type="paragraph" w:styleId="Nagwek6">
    <w:name w:val="heading 6"/>
    <w:basedOn w:val="Normalny"/>
    <w:next w:val="Normalny"/>
    <w:qFormat/>
    <w:pPr>
      <w:keepNext/>
      <w:overflowPunct/>
      <w:autoSpaceDE/>
      <w:jc w:val="both"/>
      <w:textAlignment w:val="auto"/>
      <w:outlineLvl w:val="5"/>
    </w:pPr>
    <w:rPr>
      <w:b/>
      <w:bCs/>
      <w:smallCaps/>
      <w:szCs w:val="28"/>
    </w:rPr>
  </w:style>
  <w:style w:type="paragraph" w:styleId="Nagwek7">
    <w:name w:val="heading 7"/>
    <w:basedOn w:val="Normalny"/>
    <w:next w:val="Normalny"/>
    <w:qFormat/>
    <w:pPr>
      <w:keepNext/>
      <w:tabs>
        <w:tab w:val="num" w:pos="1800"/>
      </w:tabs>
      <w:overflowPunct/>
      <w:autoSpaceDE/>
      <w:ind w:left="1800" w:hanging="360"/>
      <w:textAlignment w:val="auto"/>
      <w:outlineLvl w:val="6"/>
    </w:pPr>
  </w:style>
  <w:style w:type="paragraph" w:styleId="Nagwek8">
    <w:name w:val="heading 8"/>
    <w:basedOn w:val="Normalny"/>
    <w:next w:val="Normalny"/>
    <w:qFormat/>
    <w:pPr>
      <w:keepNext/>
      <w:jc w:val="right"/>
      <w:outlineLvl w:val="7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cs="Times New Roman"/>
      <w:b/>
    </w:rPr>
  </w:style>
  <w:style w:type="character" w:customStyle="1" w:styleId="WW8Num1z1">
    <w:name w:val="WW8Num1z1"/>
    <w:rPr>
      <w:rFonts w:cs="Times New Roman"/>
      <w:b w:val="0"/>
    </w:rPr>
  </w:style>
  <w:style w:type="character" w:customStyle="1" w:styleId="WW8Num1z2">
    <w:name w:val="WW8Num1z2"/>
    <w:rPr>
      <w:rFonts w:cs="Times New Roman"/>
      <w:b/>
      <w:i w:val="0"/>
      <w:spacing w:val="0"/>
      <w:sz w:val="17"/>
    </w:rPr>
  </w:style>
  <w:style w:type="character" w:customStyle="1" w:styleId="WW8Num2z0">
    <w:name w:val="WW8Num2z0"/>
    <w:rPr>
      <w:rFonts w:cs="Times New Roman"/>
    </w:rPr>
  </w:style>
  <w:style w:type="character" w:customStyle="1" w:styleId="WW8Num2z1">
    <w:name w:val="WW8Num2z1"/>
    <w:rPr>
      <w:rFonts w:ascii="Symbol" w:hAnsi="Symbol" w:cs="Symbol"/>
    </w:rPr>
  </w:style>
  <w:style w:type="character" w:customStyle="1" w:styleId="WW8Num2z2">
    <w:name w:val="WW8Num2z2"/>
    <w:rPr>
      <w:b/>
      <w:color w:val="auto"/>
    </w:rPr>
  </w:style>
  <w:style w:type="character" w:customStyle="1" w:styleId="WW8Num2z4">
    <w:name w:val="WW8Num2z4"/>
    <w:rPr>
      <w:rFonts w:ascii="Courier New" w:hAnsi="Courier New" w:cs="Courier New"/>
    </w:rPr>
  </w:style>
  <w:style w:type="character" w:customStyle="1" w:styleId="WW8Num2z5">
    <w:name w:val="WW8Num2z5"/>
    <w:rPr>
      <w:rFonts w:ascii="Wingdings" w:hAnsi="Wingdings" w:cs="Wingdings"/>
    </w:rPr>
  </w:style>
  <w:style w:type="character" w:customStyle="1" w:styleId="WW8Num3z0">
    <w:name w:val="WW8Num3z0"/>
    <w:rPr>
      <w:rFonts w:ascii="Arial" w:hAnsi="Arial" w:cs="Times New Roman"/>
      <w:b/>
      <w:sz w:val="22"/>
      <w:szCs w:val="22"/>
    </w:rPr>
  </w:style>
  <w:style w:type="character" w:customStyle="1" w:styleId="WW8Num5z0">
    <w:name w:val="WW8Num5z0"/>
    <w:rPr>
      <w:rFonts w:ascii="Arial" w:hAnsi="Arial" w:cs="Times New Roman"/>
      <w:b/>
      <w:sz w:val="22"/>
      <w:szCs w:val="22"/>
      <w:shd w:val="clear" w:color="auto" w:fill="FFFF00"/>
    </w:rPr>
  </w:style>
  <w:style w:type="character" w:customStyle="1" w:styleId="WW8Num5z1">
    <w:name w:val="WW8Num5z1"/>
    <w:rPr>
      <w:rFonts w:ascii="Symbol" w:hAnsi="Symbol" w:cs="Symbol"/>
    </w:rPr>
  </w:style>
  <w:style w:type="character" w:customStyle="1" w:styleId="WW8Num6z0">
    <w:name w:val="WW8Num6z0"/>
    <w:rPr>
      <w:rFonts w:ascii="Arial" w:hAnsi="Arial" w:cs="Times New Roman"/>
      <w:b/>
      <w:sz w:val="22"/>
      <w:szCs w:val="22"/>
    </w:rPr>
  </w:style>
  <w:style w:type="character" w:customStyle="1" w:styleId="WW8Num6z1">
    <w:name w:val="WW8Num6z1"/>
    <w:rPr>
      <w:rFonts w:ascii="Symbol" w:hAnsi="Symbol" w:cs="Times New Roman"/>
      <w:b w:val="0"/>
      <w:i w:val="0"/>
    </w:rPr>
  </w:style>
  <w:style w:type="character" w:customStyle="1" w:styleId="WW8Num6z2">
    <w:name w:val="WW8Num6z2"/>
    <w:rPr>
      <w:rFonts w:cs="Times New Roman"/>
      <w:b w:val="0"/>
    </w:rPr>
  </w:style>
  <w:style w:type="character" w:customStyle="1" w:styleId="WW8Num7z0">
    <w:name w:val="WW8Num7z0"/>
    <w:rPr>
      <w:rFonts w:cs="Times New Roman"/>
    </w:rPr>
  </w:style>
  <w:style w:type="character" w:customStyle="1" w:styleId="WW8Num7z1">
    <w:name w:val="WW8Num7z1"/>
    <w:rPr>
      <w:rFonts w:ascii="Arial" w:hAnsi="Arial" w:cs="Times New Roman"/>
      <w:b w:val="0"/>
      <w:i w:val="0"/>
      <w:sz w:val="22"/>
      <w:szCs w:val="22"/>
    </w:rPr>
  </w:style>
  <w:style w:type="character" w:customStyle="1" w:styleId="WW8Num7z2">
    <w:name w:val="WW8Num7z2"/>
    <w:rPr>
      <w:rFonts w:cs="Times New Roman"/>
      <w:b w:val="0"/>
    </w:rPr>
  </w:style>
  <w:style w:type="character" w:customStyle="1" w:styleId="WW8Num9z0">
    <w:name w:val="WW8Num9z0"/>
    <w:rPr>
      <w:rFonts w:ascii="Symbol" w:hAnsi="Symbol" w:cs="Times New Roman"/>
      <w:b w:val="0"/>
    </w:rPr>
  </w:style>
  <w:style w:type="character" w:customStyle="1" w:styleId="WW8Num9z2">
    <w:name w:val="WW8Num9z2"/>
    <w:rPr>
      <w:rFonts w:ascii="Arial" w:hAnsi="Arial" w:cs="Arial"/>
      <w:sz w:val="22"/>
      <w:szCs w:val="22"/>
      <w:shd w:val="clear" w:color="auto" w:fill="FFFF00"/>
    </w:rPr>
  </w:style>
  <w:style w:type="character" w:customStyle="1" w:styleId="WW8Num9z3">
    <w:name w:val="WW8Num9z3"/>
    <w:rPr>
      <w:rFonts w:cs="Times New Roman"/>
    </w:rPr>
  </w:style>
  <w:style w:type="character" w:customStyle="1" w:styleId="WW8Num10z0">
    <w:name w:val="WW8Num10z0"/>
    <w:rPr>
      <w:rFonts w:ascii="Arial" w:hAnsi="Arial" w:cs="Times New Roman"/>
      <w:b/>
      <w:bCs/>
      <w:sz w:val="22"/>
      <w:szCs w:val="22"/>
    </w:rPr>
  </w:style>
  <w:style w:type="character" w:customStyle="1" w:styleId="WW8Num11z0">
    <w:name w:val="WW8Num11z0"/>
    <w:rPr>
      <w:rFonts w:ascii="Symbol" w:hAnsi="Symbol" w:cs="Symbol"/>
      <w:sz w:val="22"/>
      <w:szCs w:val="22"/>
    </w:rPr>
  </w:style>
  <w:style w:type="character" w:customStyle="1" w:styleId="WW8Num12z0">
    <w:name w:val="WW8Num12z0"/>
    <w:rPr>
      <w:rFonts w:ascii="Symbol" w:hAnsi="Symbol" w:cs="Symbol"/>
      <w:b/>
      <w:sz w:val="22"/>
      <w:szCs w:val="22"/>
      <w:shd w:val="clear" w:color="auto" w:fill="FFFF00"/>
    </w:rPr>
  </w:style>
  <w:style w:type="character" w:customStyle="1" w:styleId="WW8Num12z1">
    <w:name w:val="WW8Num12z1"/>
    <w:rPr>
      <w:rFonts w:ascii="Courier New" w:hAnsi="Courier New" w:cs="Courier New"/>
      <w:sz w:val="22"/>
      <w:szCs w:val="22"/>
    </w:rPr>
  </w:style>
  <w:style w:type="character" w:customStyle="1" w:styleId="WW8Num12z2">
    <w:name w:val="WW8Num12z2"/>
    <w:rPr>
      <w:rFonts w:ascii="Wingdings" w:hAnsi="Wingdings" w:cs="Wingdings"/>
      <w:sz w:val="22"/>
      <w:szCs w:val="22"/>
      <w:shd w:val="clear" w:color="auto" w:fill="FF0000"/>
    </w:rPr>
  </w:style>
  <w:style w:type="character" w:customStyle="1" w:styleId="WW8Num13z0">
    <w:name w:val="WW8Num13z0"/>
    <w:rPr>
      <w:rFonts w:ascii="Arial" w:hAnsi="Arial" w:cs="Arial"/>
      <w:b w:val="0"/>
      <w:bCs/>
      <w:i w:val="0"/>
      <w:sz w:val="22"/>
      <w:szCs w:val="22"/>
    </w:rPr>
  </w:style>
  <w:style w:type="character" w:customStyle="1" w:styleId="WW8Num14z0">
    <w:name w:val="WW8Num14z0"/>
    <w:rPr>
      <w:rFonts w:ascii="Arial" w:hAnsi="Arial" w:cs="Times New Roman"/>
      <w:b/>
      <w:bCs/>
      <w:sz w:val="22"/>
      <w:szCs w:val="22"/>
    </w:rPr>
  </w:style>
  <w:style w:type="character" w:customStyle="1" w:styleId="WW8Num15z0">
    <w:name w:val="WW8Num15z0"/>
    <w:rPr>
      <w:rFonts w:ascii="Arial" w:hAnsi="Arial" w:cs="Times New Roman"/>
      <w:b/>
      <w:sz w:val="22"/>
      <w:szCs w:val="22"/>
    </w:rPr>
  </w:style>
  <w:style w:type="character" w:customStyle="1" w:styleId="WW8Num15z2">
    <w:name w:val="WW8Num15z2"/>
    <w:rPr>
      <w:rFonts w:ascii="Symbol" w:hAnsi="Symbol" w:cs="Wingdings"/>
    </w:rPr>
  </w:style>
  <w:style w:type="character" w:customStyle="1" w:styleId="WW8Num16z0">
    <w:name w:val="WW8Num16z0"/>
    <w:rPr>
      <w:rFonts w:ascii="Arial" w:hAnsi="Arial" w:cs="Times New Roman"/>
      <w:b/>
      <w:sz w:val="22"/>
      <w:szCs w:val="22"/>
    </w:rPr>
  </w:style>
  <w:style w:type="character" w:customStyle="1" w:styleId="WW8Num17z0">
    <w:name w:val="WW8Num17z0"/>
    <w:rPr>
      <w:rFonts w:ascii="Symbol" w:hAnsi="Symbol" w:cs="Arial"/>
      <w:sz w:val="22"/>
      <w:szCs w:val="22"/>
      <w:shd w:val="clear" w:color="auto" w:fill="auto"/>
    </w:rPr>
  </w:style>
  <w:style w:type="character" w:customStyle="1" w:styleId="WW8Num17z1">
    <w:name w:val="WW8Num17z1"/>
    <w:rPr>
      <w:rFonts w:ascii="Arial" w:hAnsi="Arial" w:cs="Times New Roman"/>
      <w:sz w:val="22"/>
      <w:szCs w:val="22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4">
    <w:name w:val="WW8Num17z4"/>
    <w:rPr>
      <w:rFonts w:ascii="Courier New" w:hAnsi="Courier New" w:cs="Courier New"/>
    </w:rPr>
  </w:style>
  <w:style w:type="character" w:customStyle="1" w:styleId="WW8Num19z0">
    <w:name w:val="WW8Num19z0"/>
    <w:rPr>
      <w:color w:val="auto"/>
    </w:rPr>
  </w:style>
  <w:style w:type="character" w:customStyle="1" w:styleId="WW8Num20z0">
    <w:name w:val="WW8Num20z0"/>
    <w:rPr>
      <w:color w:val="auto"/>
    </w:rPr>
  </w:style>
  <w:style w:type="character" w:customStyle="1" w:styleId="WW8Num24z0">
    <w:name w:val="WW8Num24z0"/>
    <w:rPr>
      <w:color w:val="auto"/>
    </w:rPr>
  </w:style>
  <w:style w:type="character" w:customStyle="1" w:styleId="WW8Num26z0">
    <w:name w:val="WW8Num26z0"/>
    <w:rPr>
      <w:b w:val="0"/>
    </w:rPr>
  </w:style>
  <w:style w:type="character" w:customStyle="1" w:styleId="WW8Num30z0">
    <w:name w:val="WW8Num30z0"/>
    <w:rPr>
      <w:b/>
    </w:rPr>
  </w:style>
  <w:style w:type="character" w:customStyle="1" w:styleId="WW8Num31z0">
    <w:name w:val="WW8Num31z0"/>
    <w:rPr>
      <w:rFonts w:ascii="Symbol" w:hAnsi="Symbol" w:cs="Symbol"/>
    </w:rPr>
  </w:style>
  <w:style w:type="character" w:customStyle="1" w:styleId="WW8Num31z1">
    <w:name w:val="WW8Num31z1"/>
    <w:rPr>
      <w:rFonts w:ascii="Courier New" w:hAnsi="Courier New" w:cs="Courier New"/>
    </w:rPr>
  </w:style>
  <w:style w:type="character" w:customStyle="1" w:styleId="WW8Num31z2">
    <w:name w:val="WW8Num31z2"/>
    <w:rPr>
      <w:rFonts w:ascii="Wingdings" w:hAnsi="Wingdings" w:cs="Wingdings"/>
    </w:rPr>
  </w:style>
  <w:style w:type="character" w:customStyle="1" w:styleId="WW8Num32z0">
    <w:name w:val="WW8Num32z0"/>
    <w:rPr>
      <w:rFonts w:cs="Times New Roman"/>
    </w:rPr>
  </w:style>
  <w:style w:type="character" w:customStyle="1" w:styleId="WW8Num32z1">
    <w:name w:val="WW8Num32z1"/>
    <w:rPr>
      <w:rFonts w:cs="Times New Roman"/>
      <w:b w:val="0"/>
      <w:i w:val="0"/>
    </w:rPr>
  </w:style>
  <w:style w:type="character" w:customStyle="1" w:styleId="WW8Num32z2">
    <w:name w:val="WW8Num32z2"/>
    <w:rPr>
      <w:rFonts w:ascii="Arial" w:hAnsi="Arial" w:cs="Times New Roman"/>
      <w:b w:val="0"/>
      <w:sz w:val="22"/>
      <w:szCs w:val="22"/>
    </w:rPr>
  </w:style>
  <w:style w:type="character" w:customStyle="1" w:styleId="WW8Num32z4">
    <w:name w:val="WW8Num32z4"/>
    <w:rPr>
      <w:rFonts w:ascii="Arial" w:hAnsi="Arial" w:cs="Arial"/>
      <w:b w:val="0"/>
      <w:bCs/>
      <w:i w:val="0"/>
      <w:sz w:val="22"/>
      <w:szCs w:val="22"/>
    </w:rPr>
  </w:style>
  <w:style w:type="character" w:customStyle="1" w:styleId="WW8Num33z0">
    <w:name w:val="WW8Num33z0"/>
    <w:rPr>
      <w:color w:val="auto"/>
    </w:rPr>
  </w:style>
  <w:style w:type="character" w:customStyle="1" w:styleId="WW8Num36z0">
    <w:name w:val="WW8Num36z0"/>
    <w:rPr>
      <w:rFonts w:ascii="Symbol" w:hAnsi="Symbol" w:cs="Symbol"/>
    </w:rPr>
  </w:style>
  <w:style w:type="character" w:customStyle="1" w:styleId="WW8Num36z1">
    <w:name w:val="WW8Num36z1"/>
    <w:rPr>
      <w:rFonts w:ascii="Courier New" w:hAnsi="Courier New" w:cs="Courier New"/>
    </w:rPr>
  </w:style>
  <w:style w:type="character" w:customStyle="1" w:styleId="WW8Num36z2">
    <w:name w:val="WW8Num36z2"/>
    <w:rPr>
      <w:rFonts w:ascii="Wingdings" w:hAnsi="Wingdings" w:cs="Wingdings"/>
    </w:rPr>
  </w:style>
  <w:style w:type="character" w:customStyle="1" w:styleId="WW8Num39z0">
    <w:name w:val="WW8Num39z0"/>
    <w:rPr>
      <w:rFonts w:ascii="Arial" w:hAnsi="Arial" w:cs="Arial"/>
      <w:b w:val="0"/>
      <w:bCs/>
      <w:i w:val="0"/>
      <w:sz w:val="22"/>
      <w:szCs w:val="22"/>
    </w:rPr>
  </w:style>
  <w:style w:type="character" w:customStyle="1" w:styleId="WW8Num40z0">
    <w:name w:val="WW8Num40z0"/>
    <w:rPr>
      <w:rFonts w:ascii="Symbol" w:hAnsi="Symbol" w:cs="Symbol"/>
    </w:rPr>
  </w:style>
  <w:style w:type="character" w:customStyle="1" w:styleId="WW8Num40z1">
    <w:name w:val="WW8Num40z1"/>
    <w:rPr>
      <w:rFonts w:ascii="Courier New" w:hAnsi="Courier New" w:cs="Courier New"/>
    </w:rPr>
  </w:style>
  <w:style w:type="character" w:customStyle="1" w:styleId="WW8Num40z2">
    <w:name w:val="WW8Num40z2"/>
    <w:rPr>
      <w:rFonts w:ascii="Wingdings" w:hAnsi="Wingdings" w:cs="Wingdings"/>
    </w:rPr>
  </w:style>
  <w:style w:type="character" w:customStyle="1" w:styleId="WW8Num43z0">
    <w:name w:val="WW8Num43z0"/>
    <w:rPr>
      <w:rFonts w:ascii="Symbol" w:hAnsi="Symbol" w:cs="Symbol"/>
    </w:rPr>
  </w:style>
  <w:style w:type="character" w:customStyle="1" w:styleId="WW8Num43z1">
    <w:name w:val="WW8Num43z1"/>
    <w:rPr>
      <w:rFonts w:ascii="Courier New" w:hAnsi="Courier New" w:cs="Courier New"/>
    </w:rPr>
  </w:style>
  <w:style w:type="character" w:customStyle="1" w:styleId="WW8Num43z2">
    <w:name w:val="WW8Num43z2"/>
    <w:rPr>
      <w:rFonts w:ascii="Wingdings" w:hAnsi="Wingdings" w:cs="Wingdings"/>
    </w:rPr>
  </w:style>
  <w:style w:type="character" w:customStyle="1" w:styleId="WW8Num44z0">
    <w:name w:val="WW8Num44z0"/>
    <w:rPr>
      <w:rFonts w:ascii="Symbol" w:hAnsi="Symbol" w:cs="Symbol"/>
    </w:rPr>
  </w:style>
  <w:style w:type="character" w:customStyle="1" w:styleId="WW8Num44z1">
    <w:name w:val="WW8Num44z1"/>
    <w:rPr>
      <w:rFonts w:ascii="Courier New" w:hAnsi="Courier New" w:cs="Courier New"/>
    </w:rPr>
  </w:style>
  <w:style w:type="character" w:customStyle="1" w:styleId="WW8Num44z2">
    <w:name w:val="WW8Num44z2"/>
    <w:rPr>
      <w:rFonts w:ascii="Wingdings" w:hAnsi="Wingdings" w:cs="Wingdings"/>
    </w:rPr>
  </w:style>
  <w:style w:type="character" w:customStyle="1" w:styleId="WW8Num45z0">
    <w:name w:val="WW8Num45z0"/>
    <w:rPr>
      <w:color w:val="auto"/>
    </w:rPr>
  </w:style>
  <w:style w:type="character" w:customStyle="1" w:styleId="WW8Num46z0">
    <w:name w:val="WW8Num46z0"/>
    <w:rPr>
      <w:rFonts w:cs="Times New Roman"/>
      <w:b/>
    </w:rPr>
  </w:style>
  <w:style w:type="character" w:customStyle="1" w:styleId="WW8Num48z0">
    <w:name w:val="WW8Num48z0"/>
    <w:rPr>
      <w:rFonts w:ascii="Symbol" w:hAnsi="Symbol" w:cs="Symbol"/>
    </w:rPr>
  </w:style>
  <w:style w:type="character" w:customStyle="1" w:styleId="WW8Num48z1">
    <w:name w:val="WW8Num48z1"/>
    <w:rPr>
      <w:rFonts w:ascii="Courier New" w:hAnsi="Courier New" w:cs="Courier New"/>
    </w:rPr>
  </w:style>
  <w:style w:type="character" w:customStyle="1" w:styleId="WW8Num48z2">
    <w:name w:val="WW8Num48z2"/>
    <w:rPr>
      <w:rFonts w:ascii="Wingdings" w:hAnsi="Wingdings" w:cs="Wingdings"/>
    </w:rPr>
  </w:style>
  <w:style w:type="character" w:customStyle="1" w:styleId="WW8Num50z0">
    <w:name w:val="WW8Num50z0"/>
    <w:rPr>
      <w:rFonts w:ascii="Symbol" w:hAnsi="Symbol" w:cs="Symbol"/>
    </w:rPr>
  </w:style>
  <w:style w:type="character" w:customStyle="1" w:styleId="WW8Num50z1">
    <w:name w:val="WW8Num50z1"/>
    <w:rPr>
      <w:rFonts w:ascii="Courier New" w:hAnsi="Courier New" w:cs="Courier New"/>
    </w:rPr>
  </w:style>
  <w:style w:type="character" w:customStyle="1" w:styleId="WW8Num50z2">
    <w:name w:val="WW8Num50z2"/>
    <w:rPr>
      <w:rFonts w:ascii="Wingdings" w:hAnsi="Wingdings" w:cs="Wingdings"/>
    </w:rPr>
  </w:style>
  <w:style w:type="character" w:customStyle="1" w:styleId="WW8Num52z0">
    <w:name w:val="WW8Num52z0"/>
    <w:rPr>
      <w:color w:val="auto"/>
    </w:rPr>
  </w:style>
  <w:style w:type="character" w:customStyle="1" w:styleId="WW8Num53z0">
    <w:name w:val="WW8Num53z0"/>
    <w:rPr>
      <w:rFonts w:ascii="Times New Roman" w:hAnsi="Times New Roman" w:cs="Times New Roman"/>
      <w:sz w:val="24"/>
    </w:rPr>
  </w:style>
  <w:style w:type="character" w:customStyle="1" w:styleId="WW8Num53z1">
    <w:name w:val="WW8Num53z1"/>
    <w:rPr>
      <w:rFonts w:ascii="Arial" w:hAnsi="Arial" w:cs="Times New Roman"/>
      <w:sz w:val="22"/>
    </w:rPr>
  </w:style>
  <w:style w:type="character" w:customStyle="1" w:styleId="WW8Num55z0">
    <w:name w:val="WW8Num55z0"/>
    <w:rPr>
      <w:rFonts w:ascii="Symbol" w:hAnsi="Symbol" w:cs="Symbol"/>
    </w:rPr>
  </w:style>
  <w:style w:type="character" w:customStyle="1" w:styleId="WW8Num55z1">
    <w:name w:val="WW8Num55z1"/>
    <w:rPr>
      <w:rFonts w:ascii="Courier New" w:hAnsi="Courier New" w:cs="Courier New"/>
    </w:rPr>
  </w:style>
  <w:style w:type="character" w:customStyle="1" w:styleId="WW8Num55z2">
    <w:name w:val="WW8Num55z2"/>
    <w:rPr>
      <w:rFonts w:ascii="Wingdings" w:hAnsi="Wingdings" w:cs="Wingdings"/>
    </w:rPr>
  </w:style>
  <w:style w:type="character" w:customStyle="1" w:styleId="WW8Num58z1">
    <w:name w:val="WW8Num58z1"/>
    <w:rPr>
      <w:rFonts w:ascii="Courier New" w:hAnsi="Courier New" w:cs="Courier New"/>
    </w:rPr>
  </w:style>
  <w:style w:type="character" w:customStyle="1" w:styleId="WW8Num58z2">
    <w:name w:val="WW8Num58z2"/>
    <w:rPr>
      <w:rFonts w:ascii="Wingdings" w:hAnsi="Wingdings" w:cs="Wingdings"/>
    </w:rPr>
  </w:style>
  <w:style w:type="character" w:customStyle="1" w:styleId="WW8Num58z3">
    <w:name w:val="WW8Num58z3"/>
    <w:rPr>
      <w:rFonts w:ascii="Symbol" w:hAnsi="Symbol" w:cs="Symbol"/>
    </w:rPr>
  </w:style>
  <w:style w:type="character" w:customStyle="1" w:styleId="WW8Num59z0">
    <w:name w:val="WW8Num59z0"/>
    <w:rPr>
      <w:rFonts w:ascii="Symbol" w:hAnsi="Symbol" w:cs="Symbol"/>
    </w:rPr>
  </w:style>
  <w:style w:type="character" w:customStyle="1" w:styleId="WW8Num59z1">
    <w:name w:val="WW8Num59z1"/>
    <w:rPr>
      <w:rFonts w:ascii="Courier New" w:hAnsi="Courier New" w:cs="Courier New"/>
    </w:rPr>
  </w:style>
  <w:style w:type="character" w:customStyle="1" w:styleId="WW8Num59z2">
    <w:name w:val="WW8Num59z2"/>
    <w:rPr>
      <w:rFonts w:ascii="Wingdings" w:hAnsi="Wingdings" w:cs="Wingdings"/>
    </w:rPr>
  </w:style>
  <w:style w:type="character" w:customStyle="1" w:styleId="WW8Num60z0">
    <w:name w:val="WW8Num60z0"/>
    <w:rPr>
      <w:b w:val="0"/>
    </w:rPr>
  </w:style>
  <w:style w:type="character" w:customStyle="1" w:styleId="WW8Num62z0">
    <w:name w:val="WW8Num62z0"/>
    <w:rPr>
      <w:rFonts w:ascii="Symbol" w:hAnsi="Symbol" w:cs="Symbol"/>
    </w:rPr>
  </w:style>
  <w:style w:type="character" w:customStyle="1" w:styleId="WW8Num62z1">
    <w:name w:val="WW8Num62z1"/>
    <w:rPr>
      <w:rFonts w:ascii="Courier New" w:hAnsi="Courier New" w:cs="Courier New"/>
    </w:rPr>
  </w:style>
  <w:style w:type="character" w:customStyle="1" w:styleId="WW8Num62z2">
    <w:name w:val="WW8Num62z2"/>
    <w:rPr>
      <w:rFonts w:ascii="Wingdings" w:hAnsi="Wingdings" w:cs="Wingdings"/>
    </w:rPr>
  </w:style>
  <w:style w:type="character" w:customStyle="1" w:styleId="WW8Num65z0">
    <w:name w:val="WW8Num65z0"/>
    <w:rPr>
      <w:rFonts w:ascii="Symbol" w:hAnsi="Symbol" w:cs="Symbol"/>
    </w:rPr>
  </w:style>
  <w:style w:type="character" w:customStyle="1" w:styleId="WW8Num65z1">
    <w:name w:val="WW8Num65z1"/>
    <w:rPr>
      <w:rFonts w:ascii="Courier New" w:hAnsi="Courier New" w:cs="Courier New"/>
    </w:rPr>
  </w:style>
  <w:style w:type="character" w:customStyle="1" w:styleId="WW8Num65z2">
    <w:name w:val="WW8Num65z2"/>
    <w:rPr>
      <w:rFonts w:ascii="Wingdings" w:hAnsi="Wingdings" w:cs="Wingdings"/>
    </w:rPr>
  </w:style>
  <w:style w:type="character" w:customStyle="1" w:styleId="WW8Num68z0">
    <w:name w:val="WW8Num68z0"/>
    <w:rPr>
      <w:rFonts w:ascii="Wingdings" w:hAnsi="Wingdings" w:cs="Wingdings"/>
    </w:rPr>
  </w:style>
  <w:style w:type="character" w:customStyle="1" w:styleId="WW8Num68z1">
    <w:name w:val="WW8Num68z1"/>
    <w:rPr>
      <w:rFonts w:ascii="Courier New" w:hAnsi="Courier New" w:cs="Courier New"/>
    </w:rPr>
  </w:style>
  <w:style w:type="character" w:customStyle="1" w:styleId="WW8Num68z3">
    <w:name w:val="WW8Num68z3"/>
    <w:rPr>
      <w:rFonts w:ascii="Symbol" w:hAnsi="Symbol" w:cs="Symbol"/>
    </w:rPr>
  </w:style>
  <w:style w:type="character" w:customStyle="1" w:styleId="WW8Num71z0">
    <w:name w:val="WW8Num71z0"/>
    <w:rPr>
      <w:rFonts w:ascii="Symbol" w:hAnsi="Symbol" w:cs="Symbol"/>
    </w:rPr>
  </w:style>
  <w:style w:type="character" w:customStyle="1" w:styleId="WW8Num71z1">
    <w:name w:val="WW8Num71z1"/>
    <w:rPr>
      <w:rFonts w:ascii="Courier New" w:hAnsi="Courier New" w:cs="Courier New"/>
    </w:rPr>
  </w:style>
  <w:style w:type="character" w:customStyle="1" w:styleId="WW8Num71z2">
    <w:name w:val="WW8Num71z2"/>
    <w:rPr>
      <w:rFonts w:ascii="Wingdings" w:hAnsi="Wingdings" w:cs="Wingdings"/>
    </w:rPr>
  </w:style>
  <w:style w:type="character" w:customStyle="1" w:styleId="WW8Num72z0">
    <w:name w:val="WW8Num72z0"/>
    <w:rPr>
      <w:b/>
    </w:rPr>
  </w:style>
  <w:style w:type="character" w:customStyle="1" w:styleId="WW8Num73z1">
    <w:name w:val="WW8Num73z1"/>
    <w:rPr>
      <w:rFonts w:ascii="Symbol" w:hAnsi="Symbol" w:cs="Symbol"/>
    </w:rPr>
  </w:style>
  <w:style w:type="character" w:customStyle="1" w:styleId="Domylnaczcionkaakapitu1">
    <w:name w:val="Domyślna czcionka akapitu1"/>
  </w:style>
  <w:style w:type="character" w:customStyle="1" w:styleId="Odwoaniedokomentarza1">
    <w:name w:val="Odwołanie do komentarza1"/>
    <w:rPr>
      <w:sz w:val="16"/>
    </w:rPr>
  </w:style>
  <w:style w:type="character" w:styleId="Numerstrony">
    <w:name w:val="page number"/>
    <w:basedOn w:val="Domylnaczcionkaakapitu1"/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Nagwek1ZnakZnakZnak">
    <w:name w:val="Nagłówek 1 Znak Znak Znak"/>
    <w:rPr>
      <w:rFonts w:ascii="Arial" w:hAnsi="Arial" w:cs="Arial"/>
      <w:b/>
      <w:sz w:val="24"/>
      <w:lang w:val="en-GB" w:bidi="ar-SA"/>
    </w:rPr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rPr>
      <w:sz w:val="24"/>
    </w:rPr>
  </w:style>
  <w:style w:type="paragraph" w:customStyle="1" w:styleId="Nagwek10">
    <w:name w:val="Nagłówek1"/>
    <w:basedOn w:val="Normalny"/>
    <w:next w:val="Tekstpodstawowy"/>
    <w:pPr>
      <w:jc w:val="center"/>
    </w:pPr>
    <w:rPr>
      <w:rFonts w:ascii="Arial" w:hAnsi="Arial" w:cs="Arial"/>
      <w:b/>
      <w:sz w:val="26"/>
    </w:rPr>
  </w:style>
  <w:style w:type="paragraph" w:styleId="Tekstpodstawowy">
    <w:name w:val="Body Text"/>
    <w:basedOn w:val="Normalny"/>
    <w:pPr>
      <w:jc w:val="both"/>
    </w:pPr>
    <w:rPr>
      <w:rFonts w:ascii="Arial" w:hAnsi="Arial" w:cs="Arial"/>
    </w:r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Tekstkomentarza1">
    <w:name w:val="Tekst komentarza1"/>
    <w:basedOn w:val="Normalny"/>
    <w:rPr>
      <w:sz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pPr>
      <w:jc w:val="both"/>
    </w:pPr>
    <w:rPr>
      <w:rFonts w:ascii="Arial" w:hAnsi="Arial" w:cs="Arial"/>
      <w:b/>
      <w:sz w:val="28"/>
    </w:rPr>
  </w:style>
  <w:style w:type="paragraph" w:styleId="Tekstpodstawowywcity">
    <w:name w:val="Body Text Indent"/>
    <w:basedOn w:val="Normalny"/>
    <w:pPr>
      <w:ind w:left="360" w:hanging="360"/>
      <w:jc w:val="both"/>
    </w:pPr>
    <w:rPr>
      <w:rFonts w:ascii="Arial" w:hAnsi="Arial" w:cs="Arial"/>
    </w:rPr>
  </w:style>
  <w:style w:type="paragraph" w:customStyle="1" w:styleId="Tekstpodstawowywcity21">
    <w:name w:val="Tekst podstawowy wcięty 21"/>
    <w:basedOn w:val="Normalny"/>
    <w:pPr>
      <w:ind w:left="709" w:hanging="349"/>
      <w:jc w:val="both"/>
    </w:pPr>
    <w:rPr>
      <w:rFonts w:ascii="Arial" w:hAnsi="Arial" w:cs="Arial"/>
    </w:rPr>
  </w:style>
  <w:style w:type="paragraph" w:customStyle="1" w:styleId="Tekstpodstawowywcity31">
    <w:name w:val="Tekst podstawowy wcięty 31"/>
    <w:basedOn w:val="Normalny"/>
    <w:pPr>
      <w:tabs>
        <w:tab w:val="left" w:pos="284"/>
      </w:tabs>
      <w:ind w:left="705" w:hanging="705"/>
      <w:jc w:val="both"/>
    </w:pPr>
    <w:rPr>
      <w:rFonts w:ascii="Arial" w:hAnsi="Arial" w:cs="Arial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paragraph" w:customStyle="1" w:styleId="Tekstpodstawowy31">
    <w:name w:val="Tekst podstawowy 31"/>
    <w:basedOn w:val="Normalny"/>
    <w:pPr>
      <w:spacing w:before="480"/>
      <w:jc w:val="center"/>
    </w:pPr>
    <w:rPr>
      <w:rFonts w:ascii="Arial" w:hAnsi="Arial" w:cs="Arial"/>
      <w:b/>
    </w:rPr>
  </w:style>
  <w:style w:type="paragraph" w:styleId="Podtytu">
    <w:name w:val="Subtitle"/>
    <w:basedOn w:val="Normalny"/>
    <w:next w:val="Tekstpodstawowy"/>
    <w:qFormat/>
    <w:pPr>
      <w:overflowPunct/>
      <w:autoSpaceDE/>
      <w:jc w:val="center"/>
      <w:textAlignment w:val="auto"/>
    </w:pPr>
    <w:rPr>
      <w:b/>
      <w:sz w:val="36"/>
    </w:rPr>
  </w:style>
  <w:style w:type="paragraph" w:customStyle="1" w:styleId="tytu">
    <w:name w:val="tytuł"/>
    <w:basedOn w:val="Normalny"/>
    <w:next w:val="Normalny"/>
    <w:pPr>
      <w:overflowPunct/>
      <w:autoSpaceDE/>
      <w:jc w:val="center"/>
      <w:textAlignment w:val="auto"/>
    </w:pPr>
    <w:rPr>
      <w:rFonts w:ascii="Arial" w:hAnsi="Arial" w:cs="Arial"/>
      <w:b/>
      <w:szCs w:val="24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tekst">
    <w:name w:val="tekst"/>
    <w:basedOn w:val="Normalny"/>
    <w:pPr>
      <w:suppressLineNumbers/>
      <w:overflowPunct/>
      <w:autoSpaceDE/>
      <w:spacing w:before="60" w:after="60"/>
      <w:jc w:val="both"/>
      <w:textAlignment w:val="auto"/>
    </w:p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Akapitzlist">
    <w:name w:val="List Paragraph"/>
    <w:aliases w:val="Preambuła,normalny tekst,Podsis rysunku,Akapit z listą numerowaną,BulletC,Numerowanie,Wyliczanie,Obiekt,L1,Akapit z listą5,Nagłowek 3,Akapit z listą BS,Kolorowa lista — akcent 11,Dot pt,F5 List Paragraph,Recommendation,List Paragraph11"/>
    <w:basedOn w:val="Normalny"/>
    <w:link w:val="AkapitzlistZnak"/>
    <w:qFormat/>
    <w:pPr>
      <w:ind w:left="708"/>
    </w:pPr>
  </w:style>
  <w:style w:type="paragraph" w:customStyle="1" w:styleId="Akapitzlist1">
    <w:name w:val="Akapit z listą1"/>
    <w:basedOn w:val="Normalny"/>
    <w:pPr>
      <w:overflowPunct/>
      <w:autoSpaceDE/>
      <w:ind w:left="720"/>
      <w:textAlignment w:val="auto"/>
    </w:pPr>
    <w:rPr>
      <w:rFonts w:eastAsia="Calibri"/>
      <w:sz w:val="20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Odwoaniedokomentarza">
    <w:name w:val="annotation reference"/>
    <w:uiPriority w:val="99"/>
    <w:semiHidden/>
    <w:unhideWhenUsed/>
    <w:rsid w:val="006960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960BC"/>
    <w:rPr>
      <w:sz w:val="20"/>
    </w:rPr>
  </w:style>
  <w:style w:type="character" w:customStyle="1" w:styleId="TekstkomentarzaZnak">
    <w:name w:val="Tekst komentarza Znak"/>
    <w:link w:val="Tekstkomentarza"/>
    <w:uiPriority w:val="99"/>
    <w:rsid w:val="006960BC"/>
    <w:rPr>
      <w:lang w:eastAsia="zh-CN"/>
    </w:rPr>
  </w:style>
  <w:style w:type="paragraph" w:customStyle="1" w:styleId="Akapitzlist10">
    <w:name w:val="Akapit z listą1"/>
    <w:basedOn w:val="Normalny"/>
    <w:rsid w:val="00163CE1"/>
    <w:pPr>
      <w:overflowPunct/>
      <w:autoSpaceDE/>
      <w:ind w:left="720"/>
      <w:textAlignment w:val="auto"/>
    </w:pPr>
    <w:rPr>
      <w:rFonts w:eastAsia="Calibri"/>
      <w:sz w:val="20"/>
    </w:rPr>
  </w:style>
  <w:style w:type="paragraph" w:customStyle="1" w:styleId="numerowanie">
    <w:name w:val="numerowanie"/>
    <w:basedOn w:val="Normalny"/>
    <w:autoRedefine/>
    <w:rsid w:val="00CD3EA1"/>
    <w:pPr>
      <w:suppressAutoHyphens w:val="0"/>
      <w:overflowPunct/>
      <w:autoSpaceDE/>
      <w:jc w:val="both"/>
      <w:textAlignment w:val="auto"/>
    </w:pPr>
    <w:rPr>
      <w:rFonts w:ascii="Arial" w:hAnsi="Arial" w:cs="Arial"/>
      <w:szCs w:val="24"/>
      <w:lang w:eastAsia="pl-PL"/>
    </w:rPr>
  </w:style>
  <w:style w:type="paragraph" w:customStyle="1" w:styleId="Akapitzlist2">
    <w:name w:val="Akapit z listą2"/>
    <w:basedOn w:val="Normalny"/>
    <w:rsid w:val="007D0287"/>
    <w:pPr>
      <w:overflowPunct/>
      <w:autoSpaceDE/>
      <w:ind w:left="720"/>
      <w:textAlignment w:val="auto"/>
    </w:pPr>
    <w:rPr>
      <w:rFonts w:eastAsia="Calibri"/>
      <w:sz w:val="20"/>
    </w:rPr>
  </w:style>
  <w:style w:type="table" w:styleId="Tabela-Siatka">
    <w:name w:val="Table Grid"/>
    <w:basedOn w:val="Standardowy"/>
    <w:uiPriority w:val="59"/>
    <w:rsid w:val="008C27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3A134E"/>
    <w:rPr>
      <w:sz w:val="24"/>
      <w:lang w:eastAsia="zh-CN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C255BB"/>
    <w:rPr>
      <w:sz w:val="24"/>
      <w:lang w:eastAsia="zh-CN"/>
    </w:rPr>
  </w:style>
  <w:style w:type="numbering" w:customStyle="1" w:styleId="Zaimportowanystyl17">
    <w:name w:val="Zaimportowany styl 17"/>
    <w:rsid w:val="0065686C"/>
    <w:pPr>
      <w:numPr>
        <w:numId w:val="53"/>
      </w:numPr>
    </w:pPr>
  </w:style>
  <w:style w:type="numbering" w:customStyle="1" w:styleId="Zaimportowanystyl18">
    <w:name w:val="Zaimportowany styl 18"/>
    <w:rsid w:val="0065686C"/>
    <w:pPr>
      <w:numPr>
        <w:numId w:val="55"/>
      </w:numPr>
    </w:pPr>
  </w:style>
  <w:style w:type="character" w:customStyle="1" w:styleId="AkapitzlistZnak">
    <w:name w:val="Akapit z listą Znak"/>
    <w:aliases w:val="Preambuła Znak,normalny tekst Znak,Podsis rysunku Znak,Akapit z listą numerowaną Znak,BulletC Znak,Numerowanie Znak,Wyliczanie Znak,Obiekt Znak,L1 Znak,Akapit z listą5 Znak,Nagłowek 3 Znak,Akapit z listą BS Znak,Dot pt Znak"/>
    <w:link w:val="Akapitzlist"/>
    <w:qFormat/>
    <w:locked/>
    <w:rsid w:val="0065686C"/>
    <w:rPr>
      <w:sz w:val="24"/>
      <w:lang w:eastAsia="zh-CN"/>
    </w:rPr>
  </w:style>
  <w:style w:type="paragraph" w:customStyle="1" w:styleId="pf0">
    <w:name w:val="pf0"/>
    <w:basedOn w:val="Normalny"/>
    <w:rsid w:val="001F0E16"/>
    <w:pPr>
      <w:suppressAutoHyphens w:val="0"/>
      <w:overflowPunct/>
      <w:autoSpaceDE/>
      <w:spacing w:before="100" w:beforeAutospacing="1" w:after="100" w:afterAutospacing="1"/>
      <w:textAlignment w:val="auto"/>
    </w:pPr>
    <w:rPr>
      <w:szCs w:val="24"/>
      <w:lang w:eastAsia="pl-PL"/>
    </w:rPr>
  </w:style>
  <w:style w:type="paragraph" w:customStyle="1" w:styleId="pf2">
    <w:name w:val="pf2"/>
    <w:basedOn w:val="Normalny"/>
    <w:rsid w:val="001F0E16"/>
    <w:pPr>
      <w:suppressAutoHyphens w:val="0"/>
      <w:overflowPunct/>
      <w:autoSpaceDE/>
      <w:spacing w:before="100" w:beforeAutospacing="1" w:after="100" w:afterAutospacing="1"/>
      <w:textAlignment w:val="auto"/>
    </w:pPr>
    <w:rPr>
      <w:szCs w:val="24"/>
      <w:lang w:eastAsia="pl-PL"/>
    </w:rPr>
  </w:style>
  <w:style w:type="paragraph" w:customStyle="1" w:styleId="pf3">
    <w:name w:val="pf3"/>
    <w:basedOn w:val="Normalny"/>
    <w:rsid w:val="001F0E16"/>
    <w:pPr>
      <w:suppressAutoHyphens w:val="0"/>
      <w:overflowPunct/>
      <w:autoSpaceDE/>
      <w:spacing w:before="100" w:beforeAutospacing="1" w:after="100" w:afterAutospacing="1"/>
      <w:textAlignment w:val="auto"/>
    </w:pPr>
    <w:rPr>
      <w:szCs w:val="24"/>
      <w:lang w:eastAsia="pl-PL"/>
    </w:rPr>
  </w:style>
  <w:style w:type="character" w:customStyle="1" w:styleId="cf01">
    <w:name w:val="cf01"/>
    <w:basedOn w:val="Domylnaczcionkaakapitu"/>
    <w:rsid w:val="001F0E16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omylnaczcionkaakapitu"/>
    <w:rsid w:val="001F0E16"/>
    <w:rPr>
      <w:rFonts w:ascii="Segoe UI" w:hAnsi="Segoe UI" w:cs="Segoe UI" w:hint="default"/>
      <w:sz w:val="18"/>
      <w:szCs w:val="18"/>
    </w:rPr>
  </w:style>
  <w:style w:type="paragraph" w:customStyle="1" w:styleId="pf1">
    <w:name w:val="pf1"/>
    <w:basedOn w:val="Normalny"/>
    <w:rsid w:val="001F0E16"/>
    <w:pPr>
      <w:suppressAutoHyphens w:val="0"/>
      <w:overflowPunct/>
      <w:autoSpaceDE/>
      <w:spacing w:before="100" w:beforeAutospacing="1" w:after="100" w:afterAutospacing="1"/>
      <w:textAlignment w:val="auto"/>
    </w:pPr>
    <w:rPr>
      <w:szCs w:val="24"/>
      <w:lang w:eastAsia="pl-PL"/>
    </w:rPr>
  </w:style>
  <w:style w:type="character" w:customStyle="1" w:styleId="cf31">
    <w:name w:val="cf31"/>
    <w:basedOn w:val="Domylnaczcionkaakapitu"/>
    <w:rsid w:val="001F0E16"/>
    <w:rPr>
      <w:rFonts w:ascii="Segoe UI" w:hAnsi="Segoe UI" w:cs="Segoe UI" w:hint="default"/>
      <w:sz w:val="18"/>
      <w:szCs w:val="18"/>
    </w:rPr>
  </w:style>
  <w:style w:type="paragraph" w:customStyle="1" w:styleId="Domylnie">
    <w:name w:val="Domyślnie"/>
    <w:rsid w:val="008774FA"/>
    <w:pPr>
      <w:widowControl w:val="0"/>
      <w:autoSpaceDN w:val="0"/>
      <w:adjustRightInd w:val="0"/>
    </w:pPr>
    <w:rPr>
      <w:kern w:val="1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semiHidden/>
    <w:unhideWhenUsed/>
    <w:rsid w:val="003E38EC"/>
    <w:pPr>
      <w:suppressAutoHyphens w:val="0"/>
      <w:overflowPunct/>
      <w:autoSpaceDE/>
      <w:spacing w:before="100" w:beforeAutospacing="1" w:after="100" w:afterAutospacing="1"/>
      <w:textAlignment w:val="auto"/>
    </w:pPr>
    <w:rPr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AB187F-0B00-497E-A185-F382B467B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4313</Words>
  <Characters>25884</Characters>
  <Application>Microsoft Office Word</Application>
  <DocSecurity>0</DocSecurity>
  <Lines>215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o prace projektowe nr ........................ / rok zawarcia /</vt:lpstr>
    </vt:vector>
  </TitlesOfParts>
  <Company>Aquanet S.A.</Company>
  <LinksUpToDate>false</LinksUpToDate>
  <CharactersWithSpaces>30137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o prace projektowe nr ........................ / rok zawarcia /</dc:title>
  <dc:creator>Marcin Maruszczak</dc:creator>
  <cp:lastModifiedBy>Renata Bartosz</cp:lastModifiedBy>
  <cp:revision>2</cp:revision>
  <cp:lastPrinted>2018-08-21T10:16:00Z</cp:lastPrinted>
  <dcterms:created xsi:type="dcterms:W3CDTF">2024-03-28T12:11:00Z</dcterms:created>
  <dcterms:modified xsi:type="dcterms:W3CDTF">2024-03-28T12:11:00Z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2024-02-08T16:41:54Z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dca33c05-d5e7-4c44-910a-0f1e908848a8</vt:lpwstr>
  </property>
  <property fmtid="{D5CDD505-2E9C-101B-9397-08002B2CF9AE}" pid="8" name="MSIP_Label_24d8bb54-50c7-40b9-a118-63f56d951162_ContentBits">
    <vt:lpwstr>1</vt:lpwstr>
  </property>
</Properties>
</file>