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81AD6EA" w14:textId="66BC4004" w:rsidR="009C42CD" w:rsidRPr="002A5C8D" w:rsidRDefault="00300FB6" w:rsidP="00EE24DE">
      <w:pPr>
        <w:pStyle w:val="StylNagwek4Zlewej0cmPierwszywiersz0cm"/>
        <w:ind w:left="7092" w:firstLine="0"/>
        <w:jc w:val="center"/>
        <w:rPr>
          <w:rFonts w:cs="Arial"/>
          <w:sz w:val="24"/>
          <w:szCs w:val="24"/>
        </w:rPr>
      </w:pPr>
      <w:commentRangeStart w:id="0"/>
      <w:commentRangeStart w:id="1"/>
      <w:r w:rsidRPr="002A5C8D">
        <w:rPr>
          <w:rFonts w:cs="Arial"/>
          <w:sz w:val="24"/>
          <w:szCs w:val="24"/>
        </w:rPr>
        <w:t xml:space="preserve">Załącznik nr </w:t>
      </w:r>
      <w:commentRangeEnd w:id="0"/>
      <w:r w:rsidR="009C1D43">
        <w:rPr>
          <w:rStyle w:val="Odwoaniedokomentarza"/>
          <w:rFonts w:ascii="Times New Roman" w:hAnsi="Times New Roman"/>
          <w:b w:val="0"/>
          <w:bCs w:val="0"/>
          <w:lang w:eastAsia="ar-SA"/>
        </w:rPr>
        <w:commentReference w:id="0"/>
      </w:r>
      <w:commentRangeEnd w:id="1"/>
      <w:r w:rsidR="009F3060">
        <w:rPr>
          <w:rStyle w:val="Odwoaniedokomentarza"/>
          <w:rFonts w:ascii="Times New Roman" w:hAnsi="Times New Roman"/>
          <w:b w:val="0"/>
          <w:bCs w:val="0"/>
          <w:lang w:eastAsia="ar-SA"/>
        </w:rPr>
        <w:commentReference w:id="1"/>
      </w:r>
      <w:r w:rsidR="00243E53">
        <w:rPr>
          <w:rFonts w:cs="Arial"/>
          <w:sz w:val="24"/>
          <w:szCs w:val="24"/>
        </w:rPr>
        <w:t>2</w:t>
      </w:r>
    </w:p>
    <w:p w14:paraId="18B3AC4C" w14:textId="77777777" w:rsidR="009C42CD" w:rsidRPr="00EE24DE" w:rsidRDefault="009C42CD" w:rsidP="009C42CD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  <w:lang w:eastAsia="pl-PL"/>
        </w:rPr>
      </w:pPr>
    </w:p>
    <w:p w14:paraId="3FE5988E" w14:textId="77777777" w:rsidR="009C42CD" w:rsidRPr="002A5C8D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  <w:b/>
          <w:sz w:val="28"/>
          <w:szCs w:val="28"/>
        </w:rPr>
      </w:pPr>
      <w:r w:rsidRPr="002A5C8D">
        <w:rPr>
          <w:rFonts w:ascii="Arial" w:hAnsi="Arial" w:cs="Arial"/>
          <w:b/>
          <w:sz w:val="28"/>
          <w:szCs w:val="28"/>
        </w:rPr>
        <w:t>WYKAZ WYKONANYCH ROBÓT BUDOWLANYCH</w:t>
      </w:r>
    </w:p>
    <w:p w14:paraId="661A5B39" w14:textId="77777777" w:rsidR="009C42CD" w:rsidRPr="00EE24DE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</w:p>
    <w:p w14:paraId="1107ACE2" w14:textId="1989EC81" w:rsidR="00304844" w:rsidRPr="00FF3C39" w:rsidRDefault="00297414" w:rsidP="00D03E03">
      <w:pPr>
        <w:pStyle w:val="Akapitzlist"/>
        <w:numPr>
          <w:ilvl w:val="0"/>
          <w:numId w:val="30"/>
        </w:num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FF3C39">
        <w:rPr>
          <w:rFonts w:ascii="Arial" w:hAnsi="Arial" w:cs="Arial"/>
          <w:b/>
          <w:sz w:val="24"/>
          <w:szCs w:val="24"/>
        </w:rPr>
        <w:t>P</w:t>
      </w:r>
      <w:r w:rsidR="00684729" w:rsidRPr="00FF3C39">
        <w:rPr>
          <w:rFonts w:ascii="Arial" w:hAnsi="Arial" w:cs="Arial"/>
          <w:b/>
          <w:sz w:val="24"/>
          <w:szCs w:val="24"/>
        </w:rPr>
        <w:t>RZEDMIOT POSTĘPOWANIA</w:t>
      </w:r>
      <w:r w:rsidRPr="00FF3C39">
        <w:rPr>
          <w:rFonts w:ascii="Arial" w:hAnsi="Arial" w:cs="Arial"/>
          <w:b/>
          <w:sz w:val="24"/>
          <w:szCs w:val="24"/>
        </w:rPr>
        <w:t>:</w:t>
      </w:r>
      <w:r w:rsidR="00EE24DE" w:rsidRPr="00FF3C39">
        <w:rPr>
          <w:rFonts w:ascii="Arial" w:hAnsi="Arial" w:cs="Arial"/>
          <w:b/>
          <w:sz w:val="24"/>
          <w:szCs w:val="24"/>
        </w:rPr>
        <w:t xml:space="preserve"> </w:t>
      </w:r>
      <w:r w:rsidR="00FF3C39" w:rsidRPr="00FF3C39">
        <w:rPr>
          <w:rFonts w:ascii="Arial" w:hAnsi="Arial" w:cs="Arial"/>
          <w:b/>
          <w:sz w:val="24"/>
          <w:szCs w:val="24"/>
        </w:rPr>
        <w:t>PŚ Raduszyn - stacja elektroenergetyczna SN 15 kV</w:t>
      </w:r>
      <w:commentRangeStart w:id="2"/>
      <w:commentRangeEnd w:id="2"/>
      <w:r w:rsidR="00FF3C39" w:rsidRPr="00FF3C39">
        <w:rPr>
          <w:rFonts w:ascii="Arial" w:hAnsi="Arial" w:cs="Arial"/>
          <w:b/>
          <w:sz w:val="24"/>
          <w:szCs w:val="24"/>
        </w:rPr>
        <w:commentReference w:id="2"/>
      </w:r>
    </w:p>
    <w:p w14:paraId="63E1E479" w14:textId="77777777" w:rsidR="00FF3C39" w:rsidRPr="00FF3C39" w:rsidRDefault="00FF3C39" w:rsidP="00FF3C39">
      <w:pPr>
        <w:pStyle w:val="Akapitzlist"/>
        <w:autoSpaceDE w:val="0"/>
        <w:autoSpaceDN w:val="0"/>
        <w:adjustRightInd w:val="0"/>
        <w:ind w:left="426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BE66A54" w14:textId="4530F528" w:rsidR="009C42CD" w:rsidRPr="002A5C8D" w:rsidRDefault="009C42CD" w:rsidP="00384190">
      <w:pPr>
        <w:pStyle w:val="Akapitzlist"/>
        <w:numPr>
          <w:ilvl w:val="0"/>
          <w:numId w:val="30"/>
        </w:num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304844">
        <w:rPr>
          <w:rFonts w:ascii="Arial" w:hAnsi="Arial" w:cs="Arial"/>
          <w:b/>
          <w:sz w:val="24"/>
          <w:szCs w:val="24"/>
        </w:rPr>
        <w:t>ZAMAWIAJĄCY:</w:t>
      </w:r>
      <w:r w:rsidR="00EE24DE" w:rsidRPr="00304844">
        <w:rPr>
          <w:rFonts w:ascii="Arial" w:hAnsi="Arial" w:cs="Arial"/>
          <w:b/>
          <w:sz w:val="24"/>
          <w:szCs w:val="24"/>
        </w:rPr>
        <w:t xml:space="preserve"> </w:t>
      </w:r>
      <w:r w:rsidRPr="00304844">
        <w:rPr>
          <w:rFonts w:ascii="Arial" w:hAnsi="Arial" w:cs="Arial"/>
          <w:b/>
          <w:sz w:val="24"/>
          <w:szCs w:val="24"/>
        </w:rPr>
        <w:t>AQUANET SA</w:t>
      </w:r>
      <w:r w:rsidR="00EE24DE" w:rsidRPr="00304844">
        <w:rPr>
          <w:rFonts w:ascii="Arial" w:hAnsi="Arial" w:cs="Arial"/>
          <w:b/>
          <w:sz w:val="24"/>
          <w:szCs w:val="24"/>
        </w:rPr>
        <w:t xml:space="preserve">, </w:t>
      </w:r>
      <w:r w:rsidRPr="00304844">
        <w:rPr>
          <w:rFonts w:ascii="Arial" w:hAnsi="Arial" w:cs="Arial"/>
          <w:b/>
          <w:sz w:val="24"/>
          <w:szCs w:val="24"/>
        </w:rPr>
        <w:t>ul. Dolna</w:t>
      </w:r>
      <w:r w:rsidRPr="002A5C8D">
        <w:rPr>
          <w:rFonts w:ascii="Arial" w:hAnsi="Arial" w:cs="Arial"/>
          <w:b/>
          <w:sz w:val="24"/>
          <w:szCs w:val="24"/>
        </w:rPr>
        <w:t xml:space="preserve"> Wilda 126</w:t>
      </w:r>
      <w:r w:rsidR="00EE24DE" w:rsidRPr="002A5C8D">
        <w:rPr>
          <w:rFonts w:ascii="Arial" w:hAnsi="Arial" w:cs="Arial"/>
          <w:b/>
          <w:sz w:val="24"/>
          <w:szCs w:val="24"/>
        </w:rPr>
        <w:t xml:space="preserve">, </w:t>
      </w:r>
      <w:r w:rsidRPr="002A5C8D">
        <w:rPr>
          <w:rFonts w:ascii="Arial" w:hAnsi="Arial" w:cs="Arial"/>
          <w:b/>
          <w:sz w:val="24"/>
          <w:szCs w:val="24"/>
        </w:rPr>
        <w:t>61-492 Poznań</w:t>
      </w:r>
    </w:p>
    <w:p w14:paraId="7FDF087B" w14:textId="77777777" w:rsidR="00EE24DE" w:rsidRPr="002A5C8D" w:rsidRDefault="00EE24DE" w:rsidP="00384190">
      <w:pPr>
        <w:pStyle w:val="Akapitzlist"/>
        <w:ind w:left="426" w:hanging="426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239D64D" w14:textId="3D469EE0" w:rsidR="00EE24DE" w:rsidRPr="00EE24DE" w:rsidRDefault="00EE24DE" w:rsidP="00384190">
      <w:pPr>
        <w:pStyle w:val="Akapitzlist"/>
        <w:numPr>
          <w:ilvl w:val="0"/>
          <w:numId w:val="30"/>
        </w:num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WYKONAWCA:</w:t>
      </w:r>
    </w:p>
    <w:p w14:paraId="5A7AA980" w14:textId="77777777" w:rsidR="009C42CD" w:rsidRPr="00EE24DE" w:rsidRDefault="009C42CD" w:rsidP="009C42CD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951"/>
        <w:gridCol w:w="2482"/>
      </w:tblGrid>
      <w:tr w:rsidR="009C42CD" w:rsidRPr="00EE24DE" w14:paraId="45A8A694" w14:textId="77777777" w:rsidTr="00384190">
        <w:trPr>
          <w:cantSplit/>
        </w:trPr>
        <w:tc>
          <w:tcPr>
            <w:tcW w:w="779" w:type="dxa"/>
            <w:vAlign w:val="center"/>
          </w:tcPr>
          <w:p w14:paraId="2EC58518" w14:textId="77777777" w:rsidR="009C42CD" w:rsidRPr="00EE24DE" w:rsidRDefault="009C42CD" w:rsidP="00384190">
            <w:pPr>
              <w:jc w:val="center"/>
              <w:rPr>
                <w:rFonts w:ascii="Arial" w:hAnsi="Arial" w:cs="Arial"/>
                <w:b/>
              </w:rPr>
            </w:pPr>
            <w:r w:rsidRPr="00EE24DE">
              <w:rPr>
                <w:rFonts w:ascii="Arial" w:hAnsi="Arial" w:cs="Arial"/>
                <w:b/>
              </w:rPr>
              <w:t>L.p.</w:t>
            </w:r>
          </w:p>
        </w:tc>
        <w:tc>
          <w:tcPr>
            <w:tcW w:w="5951" w:type="dxa"/>
            <w:vAlign w:val="center"/>
          </w:tcPr>
          <w:p w14:paraId="6A8FAB47" w14:textId="77777777" w:rsidR="009C42CD" w:rsidRPr="00EE24DE" w:rsidRDefault="009C42CD" w:rsidP="000770EC">
            <w:pPr>
              <w:ind w:hanging="43"/>
              <w:jc w:val="center"/>
              <w:rPr>
                <w:rFonts w:ascii="Arial" w:hAnsi="Arial" w:cs="Arial"/>
                <w:b/>
              </w:rPr>
            </w:pPr>
            <w:r w:rsidRPr="00EE24DE">
              <w:rPr>
                <w:rFonts w:ascii="Arial" w:hAnsi="Arial" w:cs="Arial"/>
                <w:b/>
              </w:rPr>
              <w:t>Nazwa(y) Wykonawcy(ów)</w:t>
            </w:r>
          </w:p>
        </w:tc>
        <w:tc>
          <w:tcPr>
            <w:tcW w:w="2482" w:type="dxa"/>
            <w:vAlign w:val="center"/>
          </w:tcPr>
          <w:p w14:paraId="24AAC086" w14:textId="77777777" w:rsidR="009C42CD" w:rsidRPr="00EE24DE" w:rsidRDefault="009C42CD" w:rsidP="000770EC">
            <w:pPr>
              <w:ind w:hanging="43"/>
              <w:jc w:val="center"/>
              <w:rPr>
                <w:rFonts w:ascii="Arial" w:hAnsi="Arial" w:cs="Arial"/>
                <w:b/>
              </w:rPr>
            </w:pPr>
            <w:r w:rsidRPr="00EE24DE">
              <w:rPr>
                <w:rFonts w:ascii="Arial" w:hAnsi="Arial" w:cs="Arial"/>
                <w:b/>
              </w:rPr>
              <w:t>Adres(y) Wykonawcy(ów)</w:t>
            </w:r>
          </w:p>
        </w:tc>
      </w:tr>
      <w:tr w:rsidR="009C42CD" w:rsidRPr="00EE24DE" w14:paraId="29CBFF0A" w14:textId="77777777" w:rsidTr="000770EC">
        <w:trPr>
          <w:cantSplit/>
        </w:trPr>
        <w:tc>
          <w:tcPr>
            <w:tcW w:w="779" w:type="dxa"/>
          </w:tcPr>
          <w:p w14:paraId="720B43B2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  <w:tc>
          <w:tcPr>
            <w:tcW w:w="5951" w:type="dxa"/>
          </w:tcPr>
          <w:p w14:paraId="3530EBE4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  <w:tc>
          <w:tcPr>
            <w:tcW w:w="2482" w:type="dxa"/>
          </w:tcPr>
          <w:p w14:paraId="30D656C8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</w:tr>
      <w:tr w:rsidR="009C42CD" w:rsidRPr="00EE24DE" w14:paraId="098CDA69" w14:textId="77777777" w:rsidTr="000770EC">
        <w:trPr>
          <w:cantSplit/>
        </w:trPr>
        <w:tc>
          <w:tcPr>
            <w:tcW w:w="779" w:type="dxa"/>
          </w:tcPr>
          <w:p w14:paraId="1203E7F2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  <w:tc>
          <w:tcPr>
            <w:tcW w:w="5951" w:type="dxa"/>
          </w:tcPr>
          <w:p w14:paraId="3AE5E311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  <w:tc>
          <w:tcPr>
            <w:tcW w:w="2482" w:type="dxa"/>
          </w:tcPr>
          <w:p w14:paraId="2044C6D7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</w:tr>
    </w:tbl>
    <w:p w14:paraId="7BA39960" w14:textId="77777777" w:rsidR="009C42CD" w:rsidRPr="00EE24DE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</w:rPr>
      </w:pPr>
    </w:p>
    <w:p w14:paraId="25FAA02A" w14:textId="77777777" w:rsidR="00C871A3" w:rsidRDefault="00C871A3" w:rsidP="009C42CD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</w:p>
    <w:p w14:paraId="4E3FF0A9" w14:textId="77777777" w:rsidR="009C42CD" w:rsidRPr="00EE24DE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  <w:r w:rsidRPr="00EE24DE">
        <w:rPr>
          <w:rFonts w:ascii="Arial" w:hAnsi="Arial" w:cs="Arial"/>
          <w:b/>
          <w:sz w:val="22"/>
          <w:szCs w:val="22"/>
        </w:rPr>
        <w:t>OŚWIADCZAM(Y), ŻE:</w:t>
      </w:r>
    </w:p>
    <w:p w14:paraId="060055BF" w14:textId="77777777" w:rsidR="009C42CD" w:rsidRPr="00EE24DE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  <w:sz w:val="22"/>
          <w:szCs w:val="22"/>
        </w:rPr>
      </w:pPr>
    </w:p>
    <w:p w14:paraId="55E62566" w14:textId="77777777" w:rsidR="009C42CD" w:rsidRPr="00EE24DE" w:rsidRDefault="009C42CD" w:rsidP="009C42CD">
      <w:pPr>
        <w:suppressAutoHyphens w:val="0"/>
        <w:ind w:left="833" w:hanging="720"/>
        <w:jc w:val="both"/>
        <w:rPr>
          <w:rFonts w:ascii="Arial" w:hAnsi="Arial" w:cs="Arial"/>
          <w:sz w:val="22"/>
          <w:szCs w:val="22"/>
          <w:lang w:eastAsia="pl-PL"/>
        </w:rPr>
      </w:pPr>
      <w:r w:rsidRPr="00EE24DE">
        <w:rPr>
          <w:rFonts w:ascii="Arial" w:hAnsi="Arial" w:cs="Arial"/>
          <w:sz w:val="22"/>
          <w:szCs w:val="22"/>
          <w:lang w:eastAsia="pl-PL"/>
        </w:rPr>
        <w:t>wykonałem (wykonaliśmy) następujące roboty budowlane:</w:t>
      </w:r>
    </w:p>
    <w:p w14:paraId="7935AFEA" w14:textId="77777777" w:rsidR="009C42CD" w:rsidRPr="00EE24DE" w:rsidRDefault="009C42CD" w:rsidP="009C42CD">
      <w:pPr>
        <w:suppressAutoHyphens w:val="0"/>
        <w:ind w:left="833" w:hanging="720"/>
        <w:jc w:val="both"/>
        <w:rPr>
          <w:rFonts w:ascii="Arial" w:hAnsi="Arial" w:cs="Arial"/>
          <w:sz w:val="22"/>
          <w:szCs w:val="22"/>
          <w:lang w:eastAsia="pl-PL"/>
        </w:rPr>
      </w:pPr>
    </w:p>
    <w:tbl>
      <w:tblPr>
        <w:tblW w:w="978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551"/>
        <w:gridCol w:w="567"/>
        <w:gridCol w:w="851"/>
        <w:gridCol w:w="992"/>
        <w:gridCol w:w="709"/>
        <w:gridCol w:w="850"/>
        <w:gridCol w:w="1706"/>
        <w:gridCol w:w="992"/>
      </w:tblGrid>
      <w:tr w:rsidR="00527767" w:rsidRPr="00EE24DE" w14:paraId="4CA2C53B" w14:textId="77777777" w:rsidTr="00527767">
        <w:trPr>
          <w:cantSplit/>
          <w:trHeight w:val="271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BAA997F" w14:textId="460ABEAB" w:rsidR="003C1C85" w:rsidRPr="008B2660" w:rsidRDefault="008B2660" w:rsidP="000770EC">
            <w:pPr>
              <w:suppressAutoHyphens w:val="0"/>
              <w:ind w:left="833" w:hanging="720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>L</w:t>
            </w:r>
            <w:r w:rsidR="003C1C85"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>p.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7ACF6FC8" w14:textId="77777777" w:rsidR="003C1C85" w:rsidRPr="008B2660" w:rsidRDefault="003C1C85" w:rsidP="000770EC">
            <w:pPr>
              <w:suppressAutoHyphens w:val="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 xml:space="preserve"> Roboty budowlane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531A765" w14:textId="77777777" w:rsidR="003C1C85" w:rsidRPr="008B2660" w:rsidRDefault="003C1C85" w:rsidP="00194C11">
            <w:pPr>
              <w:suppressAutoHyphens w:val="0"/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>Nazwa</w:t>
            </w:r>
          </w:p>
          <w:p w14:paraId="030032E9" w14:textId="1CEFB8C4" w:rsidR="003C1C85" w:rsidRPr="008B2660" w:rsidRDefault="003C1C85" w:rsidP="00194C11">
            <w:pPr>
              <w:suppressAutoHyphens w:val="0"/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 xml:space="preserve">/opis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ADD3CF" w14:textId="77777777" w:rsidR="003C1C85" w:rsidRPr="008B2660" w:rsidRDefault="003C1C85" w:rsidP="000770EC">
            <w:pPr>
              <w:suppressAutoHyphens w:val="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>Data wykonania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CCE2C5" w14:textId="77777777" w:rsidR="00527767" w:rsidRDefault="003C1C85" w:rsidP="00194C11">
            <w:pPr>
              <w:suppressAutoHyphens w:val="0"/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 xml:space="preserve">Wartość netto </w:t>
            </w:r>
          </w:p>
          <w:p w14:paraId="266AB423" w14:textId="00248433" w:rsidR="003C1C85" w:rsidRPr="008B2660" w:rsidRDefault="003C1C85" w:rsidP="00194C11">
            <w:pPr>
              <w:suppressAutoHyphens w:val="0"/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>w PLN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8D6300" w14:textId="77777777" w:rsidR="003C1C85" w:rsidRPr="008B2660" w:rsidRDefault="003C1C85" w:rsidP="00194C11">
            <w:pPr>
              <w:suppressAutoHyphens w:val="0"/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 xml:space="preserve">Miejsce wykonania </w:t>
            </w:r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1BF15B" w14:textId="77777777" w:rsidR="003C1C85" w:rsidRPr="008B2660" w:rsidRDefault="003C1C85" w:rsidP="00527767">
            <w:pPr>
              <w:suppressAutoHyphens w:val="0"/>
              <w:ind w:left="-70" w:right="-65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proofErr w:type="gramStart"/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>Podmiot</w:t>
            </w:r>
            <w:proofErr w:type="gramEnd"/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 xml:space="preserve"> na rzecz którego wykonano roboty (nazwa, adres, nr telefonu do kontaktu)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0721A7" w14:textId="77777777" w:rsidR="003C1C85" w:rsidRPr="008B2660" w:rsidRDefault="003C1C85" w:rsidP="00194C11">
            <w:pPr>
              <w:suppressAutoHyphens w:val="0"/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>Nazwa Wykonawcy</w:t>
            </w:r>
          </w:p>
        </w:tc>
      </w:tr>
      <w:tr w:rsidR="00527767" w:rsidRPr="00EE24DE" w14:paraId="472A73C7" w14:textId="77777777" w:rsidTr="00527767">
        <w:trPr>
          <w:cantSplit/>
          <w:trHeight w:val="289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B753FCD" w14:textId="77777777" w:rsidR="003C1C85" w:rsidRPr="00EE24DE" w:rsidRDefault="003C1C85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25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D6D5E" w14:textId="77777777" w:rsidR="003C1C85" w:rsidRPr="00EE24DE" w:rsidRDefault="003C1C85" w:rsidP="000770EC">
            <w:pPr>
              <w:suppressAutoHyphens w:val="0"/>
              <w:ind w:left="833" w:hanging="720"/>
              <w:jc w:val="center"/>
              <w:rPr>
                <w:rFonts w:ascii="Arial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99D72" w14:textId="77777777" w:rsidR="003C1C85" w:rsidRPr="00EE24DE" w:rsidRDefault="003C1C85" w:rsidP="000770EC">
            <w:pPr>
              <w:suppressAutoHyphens w:val="0"/>
              <w:ind w:left="833" w:hanging="720"/>
              <w:jc w:val="center"/>
              <w:rPr>
                <w:rFonts w:ascii="Arial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19E046" w14:textId="77777777" w:rsidR="003C1C85" w:rsidRPr="008B2660" w:rsidRDefault="003C1C85" w:rsidP="00194C11">
            <w:pPr>
              <w:suppressAutoHyphens w:val="0"/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>Początek (data)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BDD0AB" w14:textId="77777777" w:rsidR="003C1C85" w:rsidRPr="008B2660" w:rsidRDefault="003C1C85" w:rsidP="00194C11">
            <w:pPr>
              <w:suppressAutoHyphens w:val="0"/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  <w:lang w:eastAsia="pl-PL"/>
              </w:rPr>
            </w:pPr>
            <w:r w:rsidRPr="008B2660">
              <w:rPr>
                <w:rFonts w:ascii="Arial" w:hAnsi="Arial" w:cs="Arial"/>
                <w:b/>
                <w:sz w:val="16"/>
                <w:szCs w:val="16"/>
                <w:lang w:eastAsia="pl-PL"/>
              </w:rPr>
              <w:t>Zakończenie (data)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1FB180B" w14:textId="77777777" w:rsidR="003C1C85" w:rsidRPr="00EE24DE" w:rsidRDefault="003C1C85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8D65BB9" w14:textId="77777777" w:rsidR="003C1C85" w:rsidRPr="00EE24DE" w:rsidRDefault="003C1C85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1706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289C077" w14:textId="77777777" w:rsidR="003C1C85" w:rsidRPr="00EE24DE" w:rsidRDefault="003C1C85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9A9839A" w14:textId="77777777" w:rsidR="003C1C85" w:rsidRPr="00EE24DE" w:rsidRDefault="003C1C85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6"/>
                <w:szCs w:val="16"/>
                <w:lang w:eastAsia="pl-PL"/>
              </w:rPr>
            </w:pPr>
          </w:p>
        </w:tc>
      </w:tr>
      <w:tr w:rsidR="00527767" w:rsidRPr="00EE24DE" w14:paraId="233F4151" w14:textId="77777777" w:rsidTr="00527767">
        <w:trPr>
          <w:cantSplit/>
          <w:trHeight w:val="962"/>
          <w:jc w:val="center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4BAB0" w14:textId="4E18C9BD" w:rsidR="009C42CD" w:rsidRPr="00EE24DE" w:rsidRDefault="00E52808" w:rsidP="000770EC">
            <w:pPr>
              <w:suppressAutoHyphens w:val="0"/>
              <w:ind w:left="833" w:hanging="72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EE24DE">
              <w:rPr>
                <w:rFonts w:ascii="Arial" w:hAnsi="Arial" w:cs="Arial"/>
                <w:sz w:val="18"/>
                <w:szCs w:val="18"/>
                <w:lang w:eastAsia="pl-PL"/>
              </w:rPr>
              <w:t>1</w:t>
            </w:r>
            <w:r w:rsidR="009C42CD" w:rsidRPr="00EE24DE">
              <w:rPr>
                <w:rFonts w:ascii="Arial" w:hAnsi="Arial" w:cs="Arial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38B80" w14:textId="026BB13F" w:rsidR="009C42CD" w:rsidRPr="00C871A3" w:rsidRDefault="00C36FD5" w:rsidP="005707CC">
            <w:pPr>
              <w:suppressAutoHyphens w:val="0"/>
              <w:ind w:right="-66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C36FD5">
              <w:rPr>
                <w:rFonts w:ascii="Arial" w:hAnsi="Arial" w:cs="Arial"/>
                <w:sz w:val="18"/>
                <w:szCs w:val="18"/>
                <w:lang w:eastAsia="pl-PL"/>
              </w:rPr>
              <w:t>Zaprojektował i wykonał w okresie ostatnich 5 lat przed termine</w:t>
            </w:r>
            <w:r>
              <w:rPr>
                <w:rFonts w:ascii="Arial" w:hAnsi="Arial" w:cs="Arial"/>
                <w:sz w:val="18"/>
                <w:szCs w:val="18"/>
                <w:lang w:eastAsia="pl-PL"/>
              </w:rPr>
              <w:t xml:space="preserve">m składania ofert, co najmniej </w:t>
            </w:r>
            <w:r w:rsidRPr="00C36FD5">
              <w:rPr>
                <w:rFonts w:ascii="Arial" w:hAnsi="Arial" w:cs="Arial"/>
                <w:sz w:val="18"/>
                <w:szCs w:val="18"/>
                <w:lang w:eastAsia="pl-PL"/>
              </w:rPr>
              <w:t xml:space="preserve">jedną robotę budowlaną polegającą na wykonaniu </w:t>
            </w:r>
            <w:r w:rsidR="000D5059">
              <w:rPr>
                <w:rFonts w:ascii="Arial" w:hAnsi="Arial" w:cs="Arial"/>
                <w:sz w:val="18"/>
                <w:szCs w:val="18"/>
                <w:lang w:eastAsia="pl-PL"/>
              </w:rPr>
              <w:t>modernizacji lub budowy stacji SN 15 kV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B9F18" w14:textId="77777777" w:rsidR="009C42CD" w:rsidRPr="00EE24DE" w:rsidRDefault="009C42CD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1131D48" w14:textId="77777777" w:rsidR="009C42CD" w:rsidRPr="00EE24DE" w:rsidRDefault="009C42CD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5572A87" w14:textId="77777777" w:rsidR="009C42CD" w:rsidRPr="00EE24DE" w:rsidRDefault="009C42CD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C072893" w14:textId="77777777" w:rsidR="009C42CD" w:rsidRPr="00EE24DE" w:rsidRDefault="009C42CD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9AC7DB2" w14:textId="77777777" w:rsidR="009C42CD" w:rsidRPr="00EE24DE" w:rsidRDefault="009C42CD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95EFDE3" w14:textId="77777777" w:rsidR="009C42CD" w:rsidRPr="00EE24DE" w:rsidRDefault="009C42CD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C3EE0B4" w14:textId="77777777" w:rsidR="009C42CD" w:rsidRPr="00EE24DE" w:rsidRDefault="009C42CD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527767" w:rsidRPr="00EE24DE" w14:paraId="01658A39" w14:textId="77777777" w:rsidTr="00527767">
        <w:trPr>
          <w:cantSplit/>
          <w:trHeight w:val="254"/>
          <w:jc w:val="center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2D88C" w14:textId="0BA1B9F7" w:rsidR="00F810F6" w:rsidRPr="00EE24DE" w:rsidRDefault="00F810F6" w:rsidP="000770EC">
            <w:pPr>
              <w:suppressAutoHyphens w:val="0"/>
              <w:ind w:left="833" w:hanging="72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EE24DE">
              <w:rPr>
                <w:rFonts w:ascii="Arial" w:hAnsi="Arial" w:cs="Arial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A52EB" w14:textId="64CBF85C" w:rsidR="00F810F6" w:rsidRPr="00C871A3" w:rsidRDefault="00C36FD5" w:rsidP="005707CC">
            <w:pPr>
              <w:suppressAutoHyphens w:val="0"/>
              <w:ind w:right="-66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C36FD5">
              <w:rPr>
                <w:rFonts w:ascii="Arial" w:hAnsi="Arial" w:cs="Arial"/>
                <w:sz w:val="18"/>
                <w:szCs w:val="18"/>
                <w:lang w:eastAsia="pl-PL"/>
              </w:rPr>
              <w:t>Wykonał w okresie ostatnich 5 lat przed termine</w:t>
            </w:r>
            <w:r>
              <w:rPr>
                <w:rFonts w:ascii="Arial" w:hAnsi="Arial" w:cs="Arial"/>
                <w:sz w:val="18"/>
                <w:szCs w:val="18"/>
                <w:lang w:eastAsia="pl-PL"/>
              </w:rPr>
              <w:t xml:space="preserve">m składania ofert co najmniej </w:t>
            </w:r>
            <w:r w:rsidRPr="00C36FD5">
              <w:rPr>
                <w:rFonts w:ascii="Arial" w:hAnsi="Arial" w:cs="Arial"/>
                <w:sz w:val="18"/>
                <w:szCs w:val="18"/>
                <w:lang w:eastAsia="pl-PL"/>
              </w:rPr>
              <w:t xml:space="preserve">jedną usługę polegającą na wykonaniu dokumentacji projektowej </w:t>
            </w:r>
            <w:r w:rsidR="000D5059">
              <w:rPr>
                <w:rFonts w:ascii="Arial" w:hAnsi="Arial" w:cs="Arial"/>
                <w:sz w:val="18"/>
                <w:szCs w:val="18"/>
                <w:lang w:eastAsia="pl-PL"/>
              </w:rPr>
              <w:t>modernizacji lub budowy stacji SN 15 kV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BD5F6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13C4158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FA393EE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16EC576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19A1BF4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02F428C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018C5B4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  <w:tr w:rsidR="00527767" w:rsidRPr="00EE24DE" w14:paraId="6AC11078" w14:textId="77777777" w:rsidTr="00527767">
        <w:trPr>
          <w:cantSplit/>
          <w:trHeight w:val="254"/>
          <w:jc w:val="center"/>
        </w:trPr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15557" w14:textId="5668018F" w:rsidR="00F810F6" w:rsidRPr="00EE24DE" w:rsidRDefault="00F810F6" w:rsidP="000770EC">
            <w:pPr>
              <w:suppressAutoHyphens w:val="0"/>
              <w:ind w:left="833" w:hanging="720"/>
              <w:jc w:val="center"/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EE24DE">
              <w:rPr>
                <w:rFonts w:ascii="Arial" w:hAnsi="Arial" w:cs="Arial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B3E8A3" w14:textId="7C344393" w:rsidR="00F810F6" w:rsidRPr="00C871A3" w:rsidRDefault="00C36FD5" w:rsidP="005707CC">
            <w:pPr>
              <w:suppressAutoHyphens w:val="0"/>
              <w:ind w:right="-66"/>
              <w:rPr>
                <w:rFonts w:ascii="Arial" w:hAnsi="Arial" w:cs="Arial"/>
                <w:sz w:val="18"/>
                <w:szCs w:val="18"/>
                <w:lang w:eastAsia="pl-PL"/>
              </w:rPr>
            </w:pPr>
            <w:commentRangeStart w:id="3"/>
            <w:commentRangeStart w:id="4"/>
            <w:commentRangeStart w:id="5"/>
            <w:r w:rsidRPr="00C36FD5">
              <w:rPr>
                <w:rFonts w:ascii="Arial" w:hAnsi="Arial" w:cs="Arial"/>
                <w:sz w:val="18"/>
                <w:szCs w:val="18"/>
                <w:lang w:eastAsia="pl-PL"/>
              </w:rPr>
              <w:t>Wykonał w okresie ostatnich 5 lat przed termin</w:t>
            </w:r>
            <w:r>
              <w:rPr>
                <w:rFonts w:ascii="Arial" w:hAnsi="Arial" w:cs="Arial"/>
                <w:sz w:val="18"/>
                <w:szCs w:val="18"/>
                <w:lang w:eastAsia="pl-PL"/>
              </w:rPr>
              <w:t xml:space="preserve">em składania ofert, co najmniej </w:t>
            </w:r>
            <w:r w:rsidRPr="00C36FD5">
              <w:rPr>
                <w:rFonts w:ascii="Arial" w:hAnsi="Arial" w:cs="Arial"/>
                <w:sz w:val="18"/>
                <w:szCs w:val="18"/>
                <w:lang w:eastAsia="pl-PL"/>
              </w:rPr>
              <w:t xml:space="preserve">jedną robotę budowlaną polegającą na wykonaniu </w:t>
            </w:r>
            <w:r w:rsidR="000D5059">
              <w:rPr>
                <w:rFonts w:ascii="Arial" w:hAnsi="Arial" w:cs="Arial"/>
                <w:sz w:val="18"/>
                <w:szCs w:val="18"/>
                <w:lang w:eastAsia="pl-PL"/>
              </w:rPr>
              <w:t>modernizacji lub budowy stacji SN 15 kV</w:t>
            </w:r>
            <w:commentRangeEnd w:id="3"/>
            <w:r w:rsidR="009C1D43">
              <w:rPr>
                <w:rStyle w:val="Odwoaniedokomentarza"/>
              </w:rPr>
              <w:commentReference w:id="3"/>
            </w:r>
            <w:commentRangeEnd w:id="4"/>
            <w:r w:rsidR="00247050">
              <w:rPr>
                <w:rStyle w:val="Odwoaniedokomentarza"/>
              </w:rPr>
              <w:commentReference w:id="4"/>
            </w:r>
            <w:commentRangeEnd w:id="5"/>
            <w:r w:rsidR="009F3060">
              <w:rPr>
                <w:rStyle w:val="Odwoaniedokomentarza"/>
              </w:rPr>
              <w:commentReference w:id="5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07C9F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9E9BD92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71A73C4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CD7E4FE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178C65B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17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15E61FB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CE1BA9E" w14:textId="77777777" w:rsidR="00F810F6" w:rsidRPr="00EE24DE" w:rsidRDefault="00F810F6" w:rsidP="000770EC">
            <w:pPr>
              <w:suppressAutoHyphens w:val="0"/>
              <w:ind w:left="833" w:hanging="720"/>
              <w:jc w:val="both"/>
              <w:rPr>
                <w:rFonts w:ascii="Arial" w:hAnsi="Arial" w:cs="Arial"/>
                <w:sz w:val="18"/>
                <w:szCs w:val="18"/>
                <w:lang w:eastAsia="pl-PL"/>
              </w:rPr>
            </w:pPr>
          </w:p>
        </w:tc>
      </w:tr>
    </w:tbl>
    <w:p w14:paraId="4CB997CB" w14:textId="77777777" w:rsidR="009C42CD" w:rsidRPr="00EE24DE" w:rsidRDefault="009C42CD" w:rsidP="009C42CD">
      <w:pPr>
        <w:suppressAutoHyphens w:val="0"/>
        <w:ind w:left="833" w:hanging="720"/>
        <w:jc w:val="both"/>
        <w:rPr>
          <w:rFonts w:ascii="Arial" w:hAnsi="Arial" w:cs="Arial"/>
          <w:b/>
          <w:lang w:eastAsia="pl-PL"/>
        </w:rPr>
      </w:pPr>
    </w:p>
    <w:p w14:paraId="21CF897A" w14:textId="77777777" w:rsidR="00F55054" w:rsidRPr="00EE24DE" w:rsidRDefault="00F55054" w:rsidP="009C42CD">
      <w:pPr>
        <w:suppressAutoHyphens w:val="0"/>
        <w:ind w:left="833" w:hanging="720"/>
        <w:jc w:val="both"/>
        <w:rPr>
          <w:rFonts w:ascii="Arial" w:hAnsi="Arial" w:cs="Arial"/>
          <w:b/>
          <w:lang w:eastAsia="pl-PL"/>
        </w:rPr>
      </w:pPr>
    </w:p>
    <w:p w14:paraId="070118A6" w14:textId="77777777" w:rsidR="009C42CD" w:rsidRPr="00EE24DE" w:rsidRDefault="009C42CD" w:rsidP="009C42CD">
      <w:pPr>
        <w:suppressAutoHyphens w:val="0"/>
        <w:ind w:left="900" w:hanging="900"/>
        <w:jc w:val="both"/>
        <w:rPr>
          <w:rFonts w:ascii="Arial" w:hAnsi="Arial" w:cs="Arial"/>
          <w:sz w:val="16"/>
          <w:szCs w:val="16"/>
          <w:lang w:eastAsia="pl-PL"/>
        </w:rPr>
      </w:pPr>
      <w:r w:rsidRPr="00EE24DE">
        <w:rPr>
          <w:rFonts w:ascii="Arial" w:hAnsi="Arial" w:cs="Arial"/>
          <w:b/>
          <w:sz w:val="16"/>
          <w:szCs w:val="16"/>
          <w:lang w:eastAsia="pl-PL"/>
        </w:rPr>
        <w:t xml:space="preserve">UWAGA </w:t>
      </w:r>
      <w:r w:rsidRPr="00EE24DE">
        <w:rPr>
          <w:rFonts w:ascii="Arial" w:hAnsi="Arial" w:cs="Arial"/>
          <w:sz w:val="16"/>
          <w:szCs w:val="16"/>
          <w:lang w:eastAsia="pl-PL"/>
        </w:rPr>
        <w:t xml:space="preserve">–    Wykonawca modeluje tabelę w zależności od tego w jaki sposób spełnia warunki udziału dotyczące doświadczenia. Wykonawca jest zobowiązany załączyć dowody potwierdzające wykonanie wskazanych w tabeli powyżej robót budowlanych w sposób należyty, w szczególności dowody muszą zawierać informacje o tym czy roboty zostały wykonane zgodnie z przepisami prawa budowlanego i prawidłowo ukończone. </w:t>
      </w:r>
    </w:p>
    <w:p w14:paraId="0CCB6811" w14:textId="77777777" w:rsidR="00F810F6" w:rsidRDefault="00F810F6" w:rsidP="009C42CD">
      <w:pPr>
        <w:rPr>
          <w:rFonts w:ascii="Arial" w:hAnsi="Arial" w:cs="Arial"/>
          <w:b/>
        </w:rPr>
      </w:pPr>
    </w:p>
    <w:p w14:paraId="36663FB3" w14:textId="77777777" w:rsidR="00081EB1" w:rsidRDefault="00081EB1" w:rsidP="009C42CD">
      <w:pPr>
        <w:rPr>
          <w:rFonts w:ascii="Arial" w:hAnsi="Arial" w:cs="Arial"/>
          <w:b/>
        </w:rPr>
      </w:pPr>
    </w:p>
    <w:p w14:paraId="3F910B34" w14:textId="77777777" w:rsidR="00682455" w:rsidRDefault="00682455" w:rsidP="009C42CD">
      <w:pPr>
        <w:rPr>
          <w:rFonts w:ascii="Arial" w:hAnsi="Arial" w:cs="Arial"/>
          <w:b/>
        </w:rPr>
      </w:pPr>
    </w:p>
    <w:p w14:paraId="3A6796B1" w14:textId="77777777" w:rsidR="00682455" w:rsidRDefault="00682455" w:rsidP="009C42CD">
      <w:pPr>
        <w:rPr>
          <w:rFonts w:ascii="Arial" w:hAnsi="Arial" w:cs="Arial"/>
          <w:b/>
        </w:rPr>
      </w:pPr>
    </w:p>
    <w:p w14:paraId="330CE51C" w14:textId="77777777" w:rsidR="00682455" w:rsidRDefault="00682455" w:rsidP="009C42CD">
      <w:pPr>
        <w:rPr>
          <w:rFonts w:ascii="Arial" w:hAnsi="Arial" w:cs="Arial"/>
          <w:b/>
        </w:rPr>
      </w:pPr>
    </w:p>
    <w:p w14:paraId="10BE30BA" w14:textId="77777777" w:rsidR="00682455" w:rsidRDefault="00682455" w:rsidP="009C42CD">
      <w:pPr>
        <w:rPr>
          <w:rFonts w:ascii="Arial" w:hAnsi="Arial" w:cs="Arial"/>
          <w:b/>
        </w:rPr>
      </w:pPr>
    </w:p>
    <w:p w14:paraId="1134BE14" w14:textId="77777777" w:rsidR="00F3772A" w:rsidRDefault="00F3772A" w:rsidP="009C42CD">
      <w:pPr>
        <w:rPr>
          <w:rFonts w:ascii="Arial" w:hAnsi="Arial" w:cs="Arial"/>
          <w:b/>
        </w:rPr>
      </w:pPr>
    </w:p>
    <w:p w14:paraId="6B6002F8" w14:textId="77777777" w:rsidR="00682455" w:rsidRDefault="00682455" w:rsidP="009C42CD">
      <w:pPr>
        <w:rPr>
          <w:rFonts w:ascii="Arial" w:hAnsi="Arial" w:cs="Arial"/>
          <w:b/>
        </w:rPr>
      </w:pPr>
    </w:p>
    <w:p w14:paraId="5D5ED529" w14:textId="77777777" w:rsidR="00682455" w:rsidRPr="00EE24DE" w:rsidRDefault="00682455" w:rsidP="009C42CD">
      <w:pPr>
        <w:rPr>
          <w:rFonts w:ascii="Arial" w:hAnsi="Arial" w:cs="Arial"/>
          <w:b/>
        </w:rPr>
      </w:pPr>
    </w:p>
    <w:p w14:paraId="3F88083D" w14:textId="77777777" w:rsidR="009C42CD" w:rsidRDefault="009C42CD" w:rsidP="009C42CD">
      <w:pPr>
        <w:rPr>
          <w:rFonts w:ascii="Arial" w:hAnsi="Arial" w:cs="Arial"/>
          <w:b/>
        </w:rPr>
      </w:pPr>
      <w:r w:rsidRPr="00EE24DE">
        <w:rPr>
          <w:rFonts w:ascii="Arial" w:hAnsi="Arial" w:cs="Arial"/>
          <w:b/>
        </w:rPr>
        <w:lastRenderedPageBreak/>
        <w:t>PODPIS(Y):</w:t>
      </w:r>
    </w:p>
    <w:p w14:paraId="6F318D87" w14:textId="77777777" w:rsidR="003C1C85" w:rsidRPr="00384190" w:rsidRDefault="003C1C85" w:rsidP="009C42CD">
      <w:pPr>
        <w:rPr>
          <w:rFonts w:ascii="Arial" w:hAnsi="Arial" w:cs="Arial"/>
          <w:b/>
          <w:sz w:val="16"/>
          <w:szCs w:val="16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2"/>
        <w:gridCol w:w="1523"/>
        <w:gridCol w:w="2693"/>
        <w:gridCol w:w="2268"/>
        <w:gridCol w:w="1276"/>
        <w:gridCol w:w="1134"/>
      </w:tblGrid>
      <w:tr w:rsidR="009C42CD" w:rsidRPr="00EE24DE" w14:paraId="292196EB" w14:textId="77777777" w:rsidTr="00285C3B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0D909" w14:textId="77777777" w:rsidR="009C42CD" w:rsidRPr="003C1C85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1C85">
              <w:rPr>
                <w:rFonts w:ascii="Arial" w:hAnsi="Arial" w:cs="Arial"/>
                <w:b/>
                <w:sz w:val="16"/>
                <w:szCs w:val="16"/>
              </w:rPr>
              <w:t>L.p.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3160B" w14:textId="77777777" w:rsidR="009C42CD" w:rsidRPr="003C1C85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1C85">
              <w:rPr>
                <w:rFonts w:ascii="Arial" w:hAnsi="Arial" w:cs="Arial"/>
                <w:b/>
                <w:sz w:val="16"/>
                <w:szCs w:val="16"/>
              </w:rPr>
              <w:t>Nazwa(y) Wykonawcy(ów)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193C9" w14:textId="77777777" w:rsidR="009C42CD" w:rsidRPr="003C1C85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1C85">
              <w:rPr>
                <w:rFonts w:ascii="Arial" w:hAnsi="Arial" w:cs="Arial"/>
                <w:b/>
                <w:sz w:val="16"/>
                <w:szCs w:val="16"/>
              </w:rPr>
              <w:t>Nazwisko i imię osoby (osób) upoważnionej(</w:t>
            </w:r>
            <w:proofErr w:type="spellStart"/>
            <w:r w:rsidRPr="003C1C85">
              <w:rPr>
                <w:rFonts w:ascii="Arial" w:hAnsi="Arial" w:cs="Arial"/>
                <w:b/>
                <w:sz w:val="16"/>
                <w:szCs w:val="16"/>
              </w:rPr>
              <w:t>ych</w:t>
            </w:r>
            <w:proofErr w:type="spellEnd"/>
            <w:r w:rsidRPr="003C1C85">
              <w:rPr>
                <w:rFonts w:ascii="Arial" w:hAnsi="Arial" w:cs="Arial"/>
                <w:b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F8686" w14:textId="77777777" w:rsidR="009C42CD" w:rsidRPr="003C1C85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1C85">
              <w:rPr>
                <w:rFonts w:ascii="Arial" w:hAnsi="Arial" w:cs="Arial"/>
                <w:b/>
                <w:sz w:val="16"/>
                <w:szCs w:val="16"/>
              </w:rPr>
              <w:t>Podpis(y) osoby(osób) upoważnionej(</w:t>
            </w:r>
            <w:proofErr w:type="spellStart"/>
            <w:r w:rsidRPr="003C1C85">
              <w:rPr>
                <w:rFonts w:ascii="Arial" w:hAnsi="Arial" w:cs="Arial"/>
                <w:b/>
                <w:sz w:val="16"/>
                <w:szCs w:val="16"/>
              </w:rPr>
              <w:t>ych</w:t>
            </w:r>
            <w:proofErr w:type="spellEnd"/>
            <w:r w:rsidRPr="003C1C85">
              <w:rPr>
                <w:rFonts w:ascii="Arial" w:hAnsi="Arial" w:cs="Arial"/>
                <w:b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889F1" w14:textId="2BA6FA64" w:rsidR="009C42CD" w:rsidRPr="003C1C85" w:rsidRDefault="009C42CD" w:rsidP="00285C3B">
            <w:pPr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1C85">
              <w:rPr>
                <w:rFonts w:ascii="Arial" w:hAnsi="Arial" w:cs="Arial"/>
                <w:b/>
                <w:sz w:val="16"/>
                <w:szCs w:val="16"/>
              </w:rPr>
              <w:t>Pieczęć(</w:t>
            </w:r>
            <w:proofErr w:type="spellStart"/>
            <w:r w:rsidRPr="003C1C85">
              <w:rPr>
                <w:rFonts w:ascii="Arial" w:hAnsi="Arial" w:cs="Arial"/>
                <w:b/>
                <w:sz w:val="16"/>
                <w:szCs w:val="16"/>
              </w:rPr>
              <w:t>cie</w:t>
            </w:r>
            <w:proofErr w:type="spellEnd"/>
            <w:r w:rsidRPr="003C1C85">
              <w:rPr>
                <w:rFonts w:ascii="Arial" w:hAnsi="Arial" w:cs="Arial"/>
                <w:b/>
                <w:sz w:val="16"/>
                <w:szCs w:val="16"/>
              </w:rPr>
              <w:t>) Wykonawcy(ów)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08C10" w14:textId="77777777" w:rsidR="009C42CD" w:rsidRPr="003C1C85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1C85">
              <w:rPr>
                <w:rFonts w:ascii="Arial" w:hAnsi="Arial" w:cs="Arial"/>
                <w:b/>
                <w:sz w:val="16"/>
                <w:szCs w:val="16"/>
              </w:rPr>
              <w:t>Miejscowość</w:t>
            </w:r>
          </w:p>
          <w:p w14:paraId="173A0D6C" w14:textId="77777777" w:rsidR="009C42CD" w:rsidRPr="003C1C85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C1C85">
              <w:rPr>
                <w:rFonts w:ascii="Arial" w:hAnsi="Arial" w:cs="Arial"/>
                <w:b/>
                <w:sz w:val="16"/>
                <w:szCs w:val="16"/>
              </w:rPr>
              <w:t>i data</w:t>
            </w:r>
          </w:p>
        </w:tc>
      </w:tr>
      <w:tr w:rsidR="009C42CD" w:rsidRPr="00EE24DE" w14:paraId="2E2E88EB" w14:textId="77777777" w:rsidTr="00285C3B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76F12" w14:textId="77777777" w:rsidR="009C42CD" w:rsidRPr="003C1C85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CB3C6" w14:textId="77777777" w:rsidR="009C42CD" w:rsidRPr="003C1C85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169692D" w14:textId="77777777" w:rsidR="009C42CD" w:rsidRPr="003C1C85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D0AA" w14:textId="77777777" w:rsidR="009C42CD" w:rsidRPr="003C1C85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60A90" w14:textId="77777777" w:rsidR="009C42CD" w:rsidRPr="003C1C85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FF315" w14:textId="77777777" w:rsidR="009C42CD" w:rsidRPr="003C1C85" w:rsidRDefault="009C42CD" w:rsidP="00285C3B">
            <w:pPr>
              <w:ind w:left="-70" w:right="-7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D2C05" w14:textId="77777777" w:rsidR="009C42CD" w:rsidRPr="003C1C85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C42CD" w:rsidRPr="00EE24DE" w14:paraId="79540999" w14:textId="77777777" w:rsidTr="00285C3B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775B0" w14:textId="77777777" w:rsidR="009C42CD" w:rsidRPr="00EE24DE" w:rsidRDefault="009C42CD" w:rsidP="000770E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AC45E" w14:textId="77777777" w:rsidR="009C42CD" w:rsidRPr="00EE24DE" w:rsidRDefault="009C42CD" w:rsidP="000770E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ACC256A" w14:textId="77777777" w:rsidR="009C42CD" w:rsidRPr="00EE24DE" w:rsidRDefault="009C42CD" w:rsidP="000770E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4101F" w14:textId="77777777" w:rsidR="009C42CD" w:rsidRPr="00EE24DE" w:rsidRDefault="009C42CD" w:rsidP="000770E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B7371" w14:textId="77777777" w:rsidR="009C42CD" w:rsidRPr="00EE24DE" w:rsidRDefault="009C42CD" w:rsidP="000770E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88B64" w14:textId="77777777" w:rsidR="009C42CD" w:rsidRPr="00EE24DE" w:rsidRDefault="009C42CD" w:rsidP="00285C3B">
            <w:pPr>
              <w:ind w:left="-70" w:right="-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87742" w14:textId="77777777" w:rsidR="009C42CD" w:rsidRPr="00EE24DE" w:rsidRDefault="009C42CD" w:rsidP="000770E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8011EA1" w14:textId="58E9330E" w:rsidR="009C42CD" w:rsidRPr="002A5C8D" w:rsidRDefault="00300FB6" w:rsidP="009C42CD">
      <w:pPr>
        <w:pStyle w:val="StylNagwek4Zlewej0cmPierwszywiersz0cm"/>
        <w:ind w:left="0" w:firstLine="0"/>
        <w:jc w:val="right"/>
        <w:rPr>
          <w:rFonts w:cs="Arial"/>
          <w:sz w:val="24"/>
          <w:szCs w:val="24"/>
        </w:rPr>
      </w:pPr>
      <w:r w:rsidRPr="002A5C8D">
        <w:rPr>
          <w:rFonts w:cs="Arial"/>
          <w:sz w:val="24"/>
          <w:szCs w:val="24"/>
        </w:rPr>
        <w:lastRenderedPageBreak/>
        <w:t xml:space="preserve">Załącznik nr </w:t>
      </w:r>
      <w:r w:rsidR="00243E53">
        <w:rPr>
          <w:rFonts w:cs="Arial"/>
          <w:sz w:val="24"/>
          <w:szCs w:val="24"/>
        </w:rPr>
        <w:t>3</w:t>
      </w:r>
    </w:p>
    <w:p w14:paraId="4E00DDA1" w14:textId="77777777" w:rsidR="009C42CD" w:rsidRPr="00EE24DE" w:rsidRDefault="009C42CD" w:rsidP="009C42CD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  <w:lang w:eastAsia="pl-PL"/>
        </w:rPr>
      </w:pPr>
    </w:p>
    <w:p w14:paraId="12434CD9" w14:textId="77777777" w:rsidR="009C42CD" w:rsidRPr="002A5C8D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  <w:b/>
          <w:sz w:val="28"/>
          <w:szCs w:val="28"/>
        </w:rPr>
      </w:pPr>
      <w:r w:rsidRPr="002A5C8D">
        <w:rPr>
          <w:rFonts w:ascii="Arial" w:hAnsi="Arial" w:cs="Arial"/>
          <w:b/>
          <w:sz w:val="28"/>
          <w:szCs w:val="28"/>
        </w:rPr>
        <w:t xml:space="preserve">WYKAZ OSÓB SKIEROWANYCH PRZEZ WYKONAWCĘ DO REALIZACJI ZAMÓWIENIA </w:t>
      </w:r>
    </w:p>
    <w:p w14:paraId="3AE7CEC4" w14:textId="77777777" w:rsidR="009C42CD" w:rsidRPr="00EE24DE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</w:p>
    <w:p w14:paraId="085C4EA6" w14:textId="2F959C52" w:rsidR="00684729" w:rsidRPr="00684729" w:rsidRDefault="00684729" w:rsidP="00684729">
      <w:pPr>
        <w:pStyle w:val="Akapitzlist"/>
        <w:numPr>
          <w:ilvl w:val="0"/>
          <w:numId w:val="32"/>
        </w:num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b/>
          <w:sz w:val="24"/>
          <w:szCs w:val="24"/>
        </w:rPr>
      </w:pPr>
      <w:r w:rsidRPr="00684729">
        <w:rPr>
          <w:rFonts w:ascii="Arial" w:hAnsi="Arial" w:cs="Arial"/>
          <w:b/>
          <w:sz w:val="24"/>
          <w:szCs w:val="24"/>
        </w:rPr>
        <w:t>P</w:t>
      </w:r>
      <w:r>
        <w:rPr>
          <w:rFonts w:ascii="Arial" w:hAnsi="Arial" w:cs="Arial"/>
          <w:b/>
          <w:sz w:val="24"/>
          <w:szCs w:val="24"/>
        </w:rPr>
        <w:t>RZEDMIOT POSTĘPOWANIA</w:t>
      </w:r>
      <w:r w:rsidRPr="00684729">
        <w:rPr>
          <w:rFonts w:ascii="Arial" w:hAnsi="Arial" w:cs="Arial"/>
          <w:b/>
          <w:sz w:val="24"/>
          <w:szCs w:val="24"/>
        </w:rPr>
        <w:t xml:space="preserve">: </w:t>
      </w:r>
      <w:r w:rsidR="00FF3C39" w:rsidRPr="00FF3C39">
        <w:rPr>
          <w:rFonts w:ascii="Arial" w:hAnsi="Arial" w:cs="Arial"/>
          <w:b/>
          <w:sz w:val="24"/>
          <w:szCs w:val="24"/>
        </w:rPr>
        <w:t>PŚ Raduszyn - stacja elektroenergetyczna SN 15 kV</w:t>
      </w:r>
      <w:commentRangeStart w:id="6"/>
      <w:commentRangeEnd w:id="6"/>
      <w:r w:rsidR="00FF3C39" w:rsidRPr="00FF3C39">
        <w:rPr>
          <w:rFonts w:ascii="Arial" w:hAnsi="Arial" w:cs="Arial"/>
          <w:b/>
          <w:sz w:val="24"/>
          <w:szCs w:val="24"/>
        </w:rPr>
        <w:commentReference w:id="6"/>
      </w:r>
    </w:p>
    <w:p w14:paraId="1F376118" w14:textId="77777777" w:rsidR="00304844" w:rsidRPr="00FF3C39" w:rsidRDefault="00304844" w:rsidP="00304844">
      <w:pPr>
        <w:pStyle w:val="Akapitzlist"/>
        <w:autoSpaceDE w:val="0"/>
        <w:autoSpaceDN w:val="0"/>
        <w:adjustRightInd w:val="0"/>
        <w:ind w:left="426"/>
        <w:jc w:val="both"/>
        <w:rPr>
          <w:rFonts w:ascii="Arial" w:hAnsi="Arial" w:cs="Arial"/>
          <w:b/>
          <w:sz w:val="24"/>
          <w:szCs w:val="24"/>
        </w:rPr>
      </w:pPr>
    </w:p>
    <w:p w14:paraId="5A8A062A" w14:textId="77777777" w:rsidR="00384190" w:rsidRPr="002A5C8D" w:rsidRDefault="00384190" w:rsidP="00384190">
      <w:pPr>
        <w:pStyle w:val="Akapitzlist"/>
        <w:numPr>
          <w:ilvl w:val="0"/>
          <w:numId w:val="32"/>
        </w:num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2A5C8D">
        <w:rPr>
          <w:rFonts w:ascii="Arial" w:hAnsi="Arial" w:cs="Arial"/>
          <w:b/>
          <w:sz w:val="24"/>
          <w:szCs w:val="24"/>
        </w:rPr>
        <w:t>ZAMAWIAJĄCY: AQUANET SA, ul. Dolna Wilda 126, 61-492 Poznań</w:t>
      </w:r>
    </w:p>
    <w:p w14:paraId="7C1B5B8F" w14:textId="77777777" w:rsidR="00384190" w:rsidRPr="002A5C8D" w:rsidRDefault="00384190" w:rsidP="00384190">
      <w:pPr>
        <w:pStyle w:val="Akapitzlist"/>
        <w:ind w:left="426" w:hanging="426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0948924" w14:textId="77777777" w:rsidR="00384190" w:rsidRPr="002A5C8D" w:rsidRDefault="00384190" w:rsidP="00384190">
      <w:pPr>
        <w:pStyle w:val="Akapitzlist"/>
        <w:numPr>
          <w:ilvl w:val="0"/>
          <w:numId w:val="32"/>
        </w:num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2A5C8D">
        <w:rPr>
          <w:rFonts w:ascii="Arial" w:hAnsi="Arial" w:cs="Arial"/>
          <w:b/>
          <w:bCs/>
          <w:color w:val="000000"/>
          <w:sz w:val="24"/>
          <w:szCs w:val="24"/>
        </w:rPr>
        <w:t>WYKONAWCA:</w:t>
      </w:r>
    </w:p>
    <w:p w14:paraId="68078932" w14:textId="77777777" w:rsidR="009C42CD" w:rsidRPr="00EE24DE" w:rsidRDefault="009C42CD" w:rsidP="009C42CD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5951"/>
        <w:gridCol w:w="2482"/>
      </w:tblGrid>
      <w:tr w:rsidR="009C42CD" w:rsidRPr="00EE24DE" w14:paraId="5B2CE9CC" w14:textId="77777777" w:rsidTr="00384190">
        <w:trPr>
          <w:cantSplit/>
        </w:trPr>
        <w:tc>
          <w:tcPr>
            <w:tcW w:w="779" w:type="dxa"/>
            <w:vAlign w:val="center"/>
          </w:tcPr>
          <w:p w14:paraId="04274265" w14:textId="7C782626" w:rsidR="009C42CD" w:rsidRPr="00EE24DE" w:rsidRDefault="0033788B" w:rsidP="0038419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</w:t>
            </w:r>
            <w:r w:rsidR="009C42CD" w:rsidRPr="00EE24DE">
              <w:rPr>
                <w:rFonts w:ascii="Arial" w:hAnsi="Arial" w:cs="Arial"/>
                <w:b/>
              </w:rPr>
              <w:t>p.</w:t>
            </w:r>
          </w:p>
        </w:tc>
        <w:tc>
          <w:tcPr>
            <w:tcW w:w="5951" w:type="dxa"/>
            <w:vAlign w:val="center"/>
          </w:tcPr>
          <w:p w14:paraId="712AE080" w14:textId="77777777" w:rsidR="009C42CD" w:rsidRPr="00EE24DE" w:rsidRDefault="009C42CD" w:rsidP="00384190">
            <w:pPr>
              <w:ind w:hanging="43"/>
              <w:jc w:val="center"/>
              <w:rPr>
                <w:rFonts w:ascii="Arial" w:hAnsi="Arial" w:cs="Arial"/>
                <w:b/>
              </w:rPr>
            </w:pPr>
            <w:r w:rsidRPr="00EE24DE">
              <w:rPr>
                <w:rFonts w:ascii="Arial" w:hAnsi="Arial" w:cs="Arial"/>
                <w:b/>
              </w:rPr>
              <w:t>Nazwa(y) Wykonawcy(ów)</w:t>
            </w:r>
          </w:p>
        </w:tc>
        <w:tc>
          <w:tcPr>
            <w:tcW w:w="2482" w:type="dxa"/>
            <w:vAlign w:val="center"/>
          </w:tcPr>
          <w:p w14:paraId="14F3771A" w14:textId="77777777" w:rsidR="009C42CD" w:rsidRPr="00EE24DE" w:rsidRDefault="009C42CD" w:rsidP="00384190">
            <w:pPr>
              <w:ind w:hanging="43"/>
              <w:jc w:val="center"/>
              <w:rPr>
                <w:rFonts w:ascii="Arial" w:hAnsi="Arial" w:cs="Arial"/>
                <w:b/>
              </w:rPr>
            </w:pPr>
            <w:r w:rsidRPr="00EE24DE">
              <w:rPr>
                <w:rFonts w:ascii="Arial" w:hAnsi="Arial" w:cs="Arial"/>
                <w:b/>
              </w:rPr>
              <w:t>Adres(y) Wykonawcy(ów)</w:t>
            </w:r>
          </w:p>
        </w:tc>
      </w:tr>
      <w:tr w:rsidR="009C42CD" w:rsidRPr="00EE24DE" w14:paraId="3C26EE1E" w14:textId="77777777" w:rsidTr="000770EC">
        <w:trPr>
          <w:cantSplit/>
        </w:trPr>
        <w:tc>
          <w:tcPr>
            <w:tcW w:w="779" w:type="dxa"/>
          </w:tcPr>
          <w:p w14:paraId="651230A4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  <w:tc>
          <w:tcPr>
            <w:tcW w:w="5951" w:type="dxa"/>
          </w:tcPr>
          <w:p w14:paraId="05E0F540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  <w:tc>
          <w:tcPr>
            <w:tcW w:w="2482" w:type="dxa"/>
          </w:tcPr>
          <w:p w14:paraId="222D3A6B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</w:tr>
      <w:tr w:rsidR="009C42CD" w:rsidRPr="00EE24DE" w14:paraId="230D48D0" w14:textId="77777777" w:rsidTr="000770EC">
        <w:trPr>
          <w:cantSplit/>
        </w:trPr>
        <w:tc>
          <w:tcPr>
            <w:tcW w:w="779" w:type="dxa"/>
          </w:tcPr>
          <w:p w14:paraId="3C89C72C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  <w:tc>
          <w:tcPr>
            <w:tcW w:w="5951" w:type="dxa"/>
          </w:tcPr>
          <w:p w14:paraId="0CAAA766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  <w:tc>
          <w:tcPr>
            <w:tcW w:w="2482" w:type="dxa"/>
          </w:tcPr>
          <w:p w14:paraId="09E4A151" w14:textId="77777777" w:rsidR="009C42CD" w:rsidRPr="00EE24DE" w:rsidRDefault="009C42CD" w:rsidP="000770EC">
            <w:pPr>
              <w:rPr>
                <w:rFonts w:ascii="Arial" w:hAnsi="Arial" w:cs="Arial"/>
                <w:b/>
              </w:rPr>
            </w:pPr>
          </w:p>
        </w:tc>
      </w:tr>
    </w:tbl>
    <w:p w14:paraId="4FAF29BB" w14:textId="77777777" w:rsidR="009C42CD" w:rsidRPr="00EE24DE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</w:rPr>
      </w:pPr>
    </w:p>
    <w:p w14:paraId="1B892C23" w14:textId="77777777" w:rsidR="00D26712" w:rsidRPr="00EE24DE" w:rsidRDefault="00D26712" w:rsidP="009C42CD">
      <w:pPr>
        <w:numPr>
          <w:ilvl w:val="12"/>
          <w:numId w:val="0"/>
        </w:numPr>
        <w:jc w:val="center"/>
        <w:rPr>
          <w:rFonts w:ascii="Arial" w:hAnsi="Arial" w:cs="Arial"/>
        </w:rPr>
      </w:pPr>
    </w:p>
    <w:p w14:paraId="0DE0C06E" w14:textId="77777777" w:rsidR="009C42CD" w:rsidRPr="00EE24DE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  <w:b/>
          <w:sz w:val="22"/>
          <w:szCs w:val="22"/>
        </w:rPr>
      </w:pPr>
      <w:r w:rsidRPr="00EE24DE">
        <w:rPr>
          <w:rFonts w:ascii="Arial" w:hAnsi="Arial" w:cs="Arial"/>
          <w:b/>
          <w:sz w:val="22"/>
          <w:szCs w:val="22"/>
        </w:rPr>
        <w:t>OŚWIADCZAM(Y), ŻE:</w:t>
      </w:r>
    </w:p>
    <w:p w14:paraId="0242F91B" w14:textId="77777777" w:rsidR="009C42CD" w:rsidRPr="00EE24DE" w:rsidRDefault="009C42CD" w:rsidP="009C42CD">
      <w:pPr>
        <w:numPr>
          <w:ilvl w:val="12"/>
          <w:numId w:val="0"/>
        </w:numPr>
        <w:jc w:val="center"/>
        <w:rPr>
          <w:rFonts w:ascii="Arial" w:hAnsi="Arial" w:cs="Arial"/>
          <w:sz w:val="22"/>
          <w:szCs w:val="22"/>
        </w:rPr>
      </w:pPr>
    </w:p>
    <w:p w14:paraId="5E5B3CAD" w14:textId="77777777" w:rsidR="009C42CD" w:rsidRPr="00EE24DE" w:rsidRDefault="009C42CD" w:rsidP="009C42CD">
      <w:pPr>
        <w:pStyle w:val="Tekstpodstawowy2"/>
        <w:ind w:left="113"/>
        <w:rPr>
          <w:sz w:val="22"/>
          <w:szCs w:val="22"/>
        </w:rPr>
      </w:pPr>
      <w:r w:rsidRPr="00EE24DE">
        <w:rPr>
          <w:sz w:val="22"/>
          <w:szCs w:val="22"/>
        </w:rPr>
        <w:t>Zamówienie niniejsze wykonywać będą następujące osoby posiadające wymagane kwalifikacje zawodowe oraz posiadające wymagane uprawnienia i doświadczenie:</w:t>
      </w:r>
    </w:p>
    <w:p w14:paraId="6D3397B5" w14:textId="77777777" w:rsidR="009C42CD" w:rsidRPr="00EE24DE" w:rsidRDefault="009C42CD" w:rsidP="009C42CD">
      <w:pPr>
        <w:pStyle w:val="Tekstpodstawowy2"/>
        <w:rPr>
          <w:sz w:val="18"/>
          <w:szCs w:val="18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65"/>
        <w:gridCol w:w="1445"/>
        <w:gridCol w:w="1701"/>
        <w:gridCol w:w="4820"/>
      </w:tblGrid>
      <w:tr w:rsidR="009C42CD" w:rsidRPr="00EE24DE" w14:paraId="3ED83243" w14:textId="77777777" w:rsidTr="008B2660">
        <w:trPr>
          <w:trHeight w:val="456"/>
          <w:tblHeader/>
        </w:trPr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F4FE9F2" w14:textId="5DE2C0EB" w:rsidR="009C42CD" w:rsidRPr="00DD1EED" w:rsidRDefault="0033788B" w:rsidP="0033788B">
            <w:pPr>
              <w:pStyle w:val="Tekstpodstawowy2"/>
              <w:ind w:left="-103" w:firstLine="103"/>
              <w:jc w:val="center"/>
              <w:rPr>
                <w:b/>
                <w:sz w:val="16"/>
                <w:szCs w:val="16"/>
              </w:rPr>
            </w:pPr>
            <w:r w:rsidRPr="00DD1EED">
              <w:rPr>
                <w:b/>
                <w:sz w:val="16"/>
                <w:szCs w:val="16"/>
              </w:rPr>
              <w:t>L</w:t>
            </w:r>
            <w:r w:rsidR="009C42CD" w:rsidRPr="00DD1EED">
              <w:rPr>
                <w:b/>
                <w:sz w:val="16"/>
                <w:szCs w:val="16"/>
              </w:rPr>
              <w:t>p.</w:t>
            </w: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67CED808" w14:textId="77777777" w:rsidR="009C42CD" w:rsidRPr="00DD1EED" w:rsidRDefault="009C42CD" w:rsidP="000770EC">
            <w:pPr>
              <w:pStyle w:val="Tekstpodstawowy2"/>
              <w:jc w:val="center"/>
              <w:rPr>
                <w:b/>
                <w:sz w:val="16"/>
                <w:szCs w:val="16"/>
              </w:rPr>
            </w:pPr>
            <w:r w:rsidRPr="00DD1EED">
              <w:rPr>
                <w:b/>
                <w:sz w:val="16"/>
                <w:szCs w:val="16"/>
              </w:rPr>
              <w:t>Imię i nazwisko</w:t>
            </w:r>
          </w:p>
        </w:tc>
        <w:tc>
          <w:tcPr>
            <w:tcW w:w="1445" w:type="dxa"/>
            <w:shd w:val="clear" w:color="auto" w:fill="D9D9D9" w:themeFill="background1" w:themeFillShade="D9"/>
            <w:vAlign w:val="center"/>
          </w:tcPr>
          <w:p w14:paraId="05429323" w14:textId="77777777" w:rsidR="009C42CD" w:rsidRPr="00DD1EED" w:rsidRDefault="009C42CD" w:rsidP="000770EC">
            <w:pPr>
              <w:pStyle w:val="Tekstpodstawowy2"/>
              <w:jc w:val="center"/>
              <w:rPr>
                <w:b/>
                <w:sz w:val="16"/>
                <w:szCs w:val="16"/>
              </w:rPr>
            </w:pPr>
            <w:r w:rsidRPr="00DD1EED">
              <w:rPr>
                <w:b/>
                <w:sz w:val="16"/>
                <w:szCs w:val="16"/>
              </w:rPr>
              <w:t>Funkcja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6134C3A" w14:textId="77777777" w:rsidR="009C42CD" w:rsidRPr="00DD1EED" w:rsidRDefault="009C42CD" w:rsidP="000770EC">
            <w:pPr>
              <w:pStyle w:val="Tekstpodstawowy2"/>
              <w:jc w:val="center"/>
              <w:rPr>
                <w:b/>
                <w:sz w:val="16"/>
                <w:szCs w:val="16"/>
              </w:rPr>
            </w:pPr>
            <w:r w:rsidRPr="00DD1EED">
              <w:rPr>
                <w:b/>
                <w:sz w:val="16"/>
                <w:szCs w:val="16"/>
              </w:rPr>
              <w:t>Podstawa Wykonawcy do dysponowania daną osobą</w:t>
            </w:r>
          </w:p>
        </w:tc>
        <w:tc>
          <w:tcPr>
            <w:tcW w:w="4820" w:type="dxa"/>
            <w:shd w:val="clear" w:color="auto" w:fill="D9D9D9" w:themeFill="background1" w:themeFillShade="D9"/>
            <w:vAlign w:val="center"/>
          </w:tcPr>
          <w:p w14:paraId="0D6034D9" w14:textId="77777777" w:rsidR="009C42CD" w:rsidRPr="00DD1EED" w:rsidRDefault="009C42CD" w:rsidP="000770EC">
            <w:pPr>
              <w:pStyle w:val="Tekstpodstawowy2"/>
              <w:jc w:val="center"/>
              <w:rPr>
                <w:b/>
                <w:sz w:val="16"/>
                <w:szCs w:val="16"/>
              </w:rPr>
            </w:pPr>
            <w:r w:rsidRPr="00DD1EED">
              <w:rPr>
                <w:b/>
                <w:sz w:val="16"/>
                <w:szCs w:val="16"/>
              </w:rPr>
              <w:t>Kwalifikacje zawodowe</w:t>
            </w:r>
          </w:p>
        </w:tc>
      </w:tr>
      <w:tr w:rsidR="009C42CD" w:rsidRPr="00EE24DE" w14:paraId="5A818632" w14:textId="77777777" w:rsidTr="0033788B">
        <w:trPr>
          <w:trHeight w:val="500"/>
        </w:trPr>
        <w:tc>
          <w:tcPr>
            <w:tcW w:w="567" w:type="dxa"/>
            <w:shd w:val="clear" w:color="auto" w:fill="auto"/>
            <w:vAlign w:val="center"/>
          </w:tcPr>
          <w:p w14:paraId="16A13CF3" w14:textId="16C40F7E" w:rsidR="009C42CD" w:rsidRPr="00384190" w:rsidRDefault="00C549EF" w:rsidP="007D411E">
            <w:pPr>
              <w:pStyle w:val="Tekstpodstawowy2"/>
              <w:tabs>
                <w:tab w:val="num" w:pos="360"/>
              </w:tabs>
              <w:rPr>
                <w:sz w:val="20"/>
                <w:szCs w:val="20"/>
              </w:rPr>
            </w:pPr>
            <w:r w:rsidRPr="00384190">
              <w:rPr>
                <w:sz w:val="20"/>
                <w:szCs w:val="20"/>
              </w:rPr>
              <w:t>1</w:t>
            </w:r>
            <w:r w:rsidR="009C42CD" w:rsidRPr="00384190">
              <w:rPr>
                <w:sz w:val="20"/>
                <w:szCs w:val="20"/>
              </w:rPr>
              <w:t>.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42ABF66B" w14:textId="77777777" w:rsidR="009C42CD" w:rsidRPr="00384190" w:rsidRDefault="009C42CD" w:rsidP="007D411E">
            <w:pPr>
              <w:pStyle w:val="Tekstpodstawowy2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5A192CEE" w14:textId="71F71140" w:rsidR="009C42CD" w:rsidRPr="007D411E" w:rsidRDefault="005E13FD" w:rsidP="007D411E">
            <w:pPr>
              <w:pStyle w:val="Tekstpodstawowy2"/>
              <w:rPr>
                <w:sz w:val="18"/>
                <w:szCs w:val="18"/>
              </w:rPr>
            </w:pPr>
            <w:r w:rsidRPr="007D411E">
              <w:rPr>
                <w:sz w:val="18"/>
                <w:szCs w:val="18"/>
              </w:rPr>
              <w:t>Przedstawiciel Wykonawcy – Kierownik Projektu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DD79EF" w14:textId="77777777" w:rsidR="009C42CD" w:rsidRPr="007D411E" w:rsidRDefault="009C42CD" w:rsidP="007D411E">
            <w:pPr>
              <w:pStyle w:val="Standard"/>
              <w:ind w:left="32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14:paraId="26BE8B87" w14:textId="19B4571A" w:rsidR="005E13FD" w:rsidRPr="007D411E" w:rsidRDefault="005E13FD" w:rsidP="007D411E">
            <w:pPr>
              <w:ind w:left="3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411E">
              <w:rPr>
                <w:rFonts w:ascii="Arial" w:hAnsi="Arial" w:cs="Arial"/>
                <w:sz w:val="18"/>
                <w:szCs w:val="18"/>
              </w:rPr>
              <w:t>- łącznie co najmniej 3- letnie doświadczenie w zarządzaniu kontraktami na roboty budowlane jako kierownik projektu lub równoważne stanowisko polegające na zarządzaniu kontraktem/projektem typu: Manager Kontraktu / Projektu, Dyrektor Kontraktu / Projektu, Inżynier Rezydent,</w:t>
            </w:r>
          </w:p>
          <w:p w14:paraId="03DD43DF" w14:textId="08E0DE91" w:rsidR="009C42CD" w:rsidRPr="007D411E" w:rsidRDefault="005E13FD" w:rsidP="007D411E">
            <w:pPr>
              <w:ind w:left="3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411E">
              <w:rPr>
                <w:rFonts w:ascii="Arial" w:hAnsi="Arial" w:cs="Arial"/>
                <w:sz w:val="18"/>
                <w:szCs w:val="18"/>
              </w:rPr>
              <w:t xml:space="preserve">- w ramach ww. doświadczenia zarządzał co najmniej jednym kontraktem o wartości minimum </w:t>
            </w:r>
            <w:r w:rsidR="00F3772A">
              <w:rPr>
                <w:rFonts w:ascii="Arial" w:hAnsi="Arial" w:cs="Arial"/>
                <w:sz w:val="18"/>
                <w:szCs w:val="18"/>
              </w:rPr>
              <w:t>2</w:t>
            </w:r>
            <w:r w:rsidRPr="007D411E">
              <w:rPr>
                <w:rFonts w:ascii="Arial" w:hAnsi="Arial" w:cs="Arial"/>
                <w:sz w:val="18"/>
                <w:szCs w:val="18"/>
              </w:rPr>
              <w:t>00 000,00 zł</w:t>
            </w:r>
          </w:p>
        </w:tc>
      </w:tr>
      <w:tr w:rsidR="00192A20" w:rsidRPr="00EE24DE" w14:paraId="2B70BE9A" w14:textId="77777777" w:rsidTr="0033788B">
        <w:trPr>
          <w:trHeight w:val="685"/>
        </w:trPr>
        <w:tc>
          <w:tcPr>
            <w:tcW w:w="567" w:type="dxa"/>
            <w:shd w:val="clear" w:color="auto" w:fill="auto"/>
            <w:vAlign w:val="center"/>
          </w:tcPr>
          <w:p w14:paraId="03B810BE" w14:textId="54234D68" w:rsidR="00192A20" w:rsidRPr="00384190" w:rsidRDefault="00085605" w:rsidP="007D411E">
            <w:pPr>
              <w:pStyle w:val="Tekstpodstawowy2"/>
              <w:tabs>
                <w:tab w:val="num" w:pos="360"/>
              </w:tabs>
              <w:rPr>
                <w:sz w:val="20"/>
                <w:szCs w:val="20"/>
              </w:rPr>
            </w:pPr>
            <w:r w:rsidRPr="00384190">
              <w:rPr>
                <w:sz w:val="20"/>
                <w:szCs w:val="20"/>
              </w:rPr>
              <w:t>2</w:t>
            </w:r>
            <w:r w:rsidR="00192A20" w:rsidRPr="00384190">
              <w:rPr>
                <w:sz w:val="20"/>
                <w:szCs w:val="20"/>
              </w:rPr>
              <w:t>.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476700D8" w14:textId="77777777" w:rsidR="00192A20" w:rsidRPr="00384190" w:rsidRDefault="00192A20" w:rsidP="007D411E">
            <w:pPr>
              <w:pStyle w:val="Tekstpodstawowy2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3D22CB0F" w14:textId="77777777" w:rsidR="00C0749D" w:rsidRDefault="005E13FD" w:rsidP="007D411E">
            <w:pPr>
              <w:pStyle w:val="Tekstpodstawowy2"/>
              <w:rPr>
                <w:sz w:val="18"/>
                <w:szCs w:val="18"/>
              </w:rPr>
            </w:pPr>
            <w:r w:rsidRPr="007D411E">
              <w:rPr>
                <w:sz w:val="18"/>
                <w:szCs w:val="18"/>
              </w:rPr>
              <w:t>Projektan</w:t>
            </w:r>
            <w:r w:rsidR="007D411E">
              <w:rPr>
                <w:sz w:val="18"/>
                <w:szCs w:val="18"/>
              </w:rPr>
              <w:t xml:space="preserve">t branży elektrycznej (minimum </w:t>
            </w:r>
          </w:p>
          <w:p w14:paraId="559844AC" w14:textId="1B44E570" w:rsidR="00192A20" w:rsidRPr="007D411E" w:rsidRDefault="005E13FD" w:rsidP="007D411E">
            <w:pPr>
              <w:pStyle w:val="Tekstpodstawowy2"/>
              <w:rPr>
                <w:sz w:val="18"/>
                <w:szCs w:val="18"/>
                <w:highlight w:val="yellow"/>
              </w:rPr>
            </w:pPr>
            <w:r w:rsidRPr="007D411E">
              <w:rPr>
                <w:sz w:val="18"/>
                <w:szCs w:val="18"/>
              </w:rPr>
              <w:t>1 osoba):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8F4B08" w14:textId="77777777" w:rsidR="00192A20" w:rsidRPr="007D411E" w:rsidRDefault="00192A20" w:rsidP="007D411E">
            <w:pPr>
              <w:pStyle w:val="Standard"/>
              <w:ind w:left="32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14:paraId="01408B36" w14:textId="0E105643" w:rsidR="005E13FD" w:rsidRPr="007D411E" w:rsidRDefault="005E13FD" w:rsidP="007D411E">
            <w:pPr>
              <w:tabs>
                <w:tab w:val="left" w:pos="213"/>
              </w:tabs>
              <w:suppressAutoHyphens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411E">
              <w:rPr>
                <w:rFonts w:ascii="Arial" w:hAnsi="Arial" w:cs="Arial"/>
                <w:sz w:val="18"/>
                <w:szCs w:val="18"/>
              </w:rPr>
              <w:t>- uprawnienia budowlane do projektowania bez ograniczeń w specjalności instalacyjnej w zakresie sieci, instalacji i urządzeń elektrycznych i elektroenergetycznych wydane na podstawie aktualnych przepisów Prawa Budowlanego, a dla osób, które uzyskały uprawnienia przed 1994 r. wymagane są uprawnienia do projektowania w specjalności instalacyjno-inżynieryjnej w zakresie sieci i instalacji elektrycznych,</w:t>
            </w:r>
          </w:p>
          <w:p w14:paraId="0D3E55DD" w14:textId="0185D7B7" w:rsidR="00192A20" w:rsidRPr="007D411E" w:rsidRDefault="005E13FD" w:rsidP="005707CC">
            <w:pPr>
              <w:tabs>
                <w:tab w:val="left" w:pos="213"/>
              </w:tabs>
              <w:suppressAutoHyphens w:val="0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7D411E">
              <w:rPr>
                <w:rFonts w:ascii="Arial" w:hAnsi="Arial" w:cs="Arial"/>
                <w:sz w:val="18"/>
                <w:szCs w:val="18"/>
              </w:rPr>
              <w:t xml:space="preserve">- co najmniej 3- letnie doświadczenie w projektowaniu na stanowisku projektanta (licząc od daty uzyskania odpowiednich uprawnień budowlanych). Doświadczenie to winno obejmować wykonanie co najmniej dwóch projektów </w:t>
            </w:r>
            <w:r w:rsidR="00F3772A">
              <w:rPr>
                <w:rFonts w:ascii="Arial" w:hAnsi="Arial" w:cs="Arial"/>
                <w:sz w:val="18"/>
                <w:szCs w:val="18"/>
              </w:rPr>
              <w:t xml:space="preserve">Stacji SN 15 </w:t>
            </w:r>
            <w:commentRangeStart w:id="7"/>
            <w:commentRangeStart w:id="8"/>
            <w:r w:rsidR="00F3772A">
              <w:rPr>
                <w:rFonts w:ascii="Arial" w:hAnsi="Arial" w:cs="Arial"/>
                <w:sz w:val="18"/>
                <w:szCs w:val="18"/>
              </w:rPr>
              <w:t>kV</w:t>
            </w:r>
            <w:commentRangeEnd w:id="7"/>
            <w:r w:rsidR="009C1D43">
              <w:rPr>
                <w:rStyle w:val="Odwoaniedokomentarza"/>
              </w:rPr>
              <w:commentReference w:id="7"/>
            </w:r>
            <w:commentRangeEnd w:id="8"/>
            <w:r w:rsidR="009F3060">
              <w:rPr>
                <w:rStyle w:val="Odwoaniedokomentarza"/>
              </w:rPr>
              <w:commentReference w:id="8"/>
            </w:r>
          </w:p>
        </w:tc>
      </w:tr>
      <w:tr w:rsidR="005E13FD" w:rsidRPr="00EE24DE" w14:paraId="6CC9F214" w14:textId="77777777" w:rsidTr="0033788B">
        <w:trPr>
          <w:trHeight w:val="685"/>
        </w:trPr>
        <w:tc>
          <w:tcPr>
            <w:tcW w:w="567" w:type="dxa"/>
            <w:shd w:val="clear" w:color="auto" w:fill="auto"/>
            <w:vAlign w:val="center"/>
          </w:tcPr>
          <w:p w14:paraId="270CF247" w14:textId="3DDF3385" w:rsidR="005E13FD" w:rsidRPr="00384190" w:rsidRDefault="005E13FD" w:rsidP="007D411E">
            <w:pPr>
              <w:pStyle w:val="Tekstpodstawowy2"/>
              <w:tabs>
                <w:tab w:val="num" w:pos="3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08283C">
              <w:rPr>
                <w:sz w:val="20"/>
                <w:szCs w:val="20"/>
              </w:rPr>
              <w:t>.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36B74EAF" w14:textId="77777777" w:rsidR="005E13FD" w:rsidRPr="00384190" w:rsidRDefault="005E13FD" w:rsidP="007D411E">
            <w:pPr>
              <w:pStyle w:val="Tekstpodstawowy2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2D1A1E98" w14:textId="77777777" w:rsidR="00C0749D" w:rsidRDefault="005E13FD" w:rsidP="007D411E">
            <w:pPr>
              <w:pStyle w:val="Tekstpodstawowy2"/>
              <w:ind w:left="32"/>
              <w:rPr>
                <w:sz w:val="18"/>
                <w:szCs w:val="18"/>
              </w:rPr>
            </w:pPr>
            <w:r w:rsidRPr="007D411E">
              <w:rPr>
                <w:sz w:val="18"/>
                <w:szCs w:val="18"/>
              </w:rPr>
              <w:t xml:space="preserve">Projektant branży konstrukcyjnej (minimum </w:t>
            </w:r>
          </w:p>
          <w:p w14:paraId="31524E97" w14:textId="0A81B56F" w:rsidR="005E13FD" w:rsidRPr="007D411E" w:rsidRDefault="005E13FD" w:rsidP="007D411E">
            <w:pPr>
              <w:pStyle w:val="Tekstpodstawowy2"/>
              <w:ind w:left="32"/>
              <w:rPr>
                <w:sz w:val="18"/>
                <w:szCs w:val="18"/>
              </w:rPr>
            </w:pPr>
            <w:r w:rsidRPr="007D411E">
              <w:rPr>
                <w:sz w:val="18"/>
                <w:szCs w:val="18"/>
              </w:rPr>
              <w:t>1 osoba):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9DC77B" w14:textId="77777777" w:rsidR="005E13FD" w:rsidRPr="007D411E" w:rsidRDefault="005E13FD" w:rsidP="007D411E">
            <w:pPr>
              <w:pStyle w:val="Standard"/>
              <w:ind w:left="32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14:paraId="53B5B3EE" w14:textId="2203CA97" w:rsidR="005E13FD" w:rsidRPr="007D411E" w:rsidRDefault="005E13FD" w:rsidP="007D411E">
            <w:pPr>
              <w:tabs>
                <w:tab w:val="left" w:pos="213"/>
              </w:tabs>
              <w:suppressAutoHyphens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411E">
              <w:rPr>
                <w:rFonts w:ascii="Arial" w:hAnsi="Arial" w:cs="Arial"/>
                <w:sz w:val="18"/>
                <w:szCs w:val="18"/>
              </w:rPr>
              <w:t xml:space="preserve">- uprawnienia budowlane do projektowania bez ograniczeń w specjalności konstrukcyjno-budowlanej wydane na podstawie aktualnych przepisów Prawa Budowlanego lub dla osób, które uzyskały uprawnienia przed </w:t>
            </w:r>
            <w:r w:rsidR="008B3536" w:rsidRPr="007D411E">
              <w:rPr>
                <w:rFonts w:ascii="Arial" w:hAnsi="Arial" w:cs="Arial"/>
                <w:sz w:val="18"/>
                <w:szCs w:val="18"/>
              </w:rPr>
              <w:t>1994 r.</w:t>
            </w:r>
            <w:r w:rsidRPr="007D411E">
              <w:rPr>
                <w:rFonts w:ascii="Arial" w:hAnsi="Arial" w:cs="Arial"/>
                <w:sz w:val="18"/>
                <w:szCs w:val="18"/>
              </w:rPr>
              <w:t xml:space="preserve"> uprawnienia do projektowania w specjalności konstrukcyjno-budowlanej.</w:t>
            </w:r>
          </w:p>
          <w:p w14:paraId="68FA7E3E" w14:textId="52B597A5" w:rsidR="005E13FD" w:rsidRPr="007D411E" w:rsidRDefault="005E13FD" w:rsidP="007D411E">
            <w:pPr>
              <w:tabs>
                <w:tab w:val="left" w:pos="213"/>
              </w:tabs>
              <w:suppressAutoHyphens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411E">
              <w:rPr>
                <w:rFonts w:ascii="Arial" w:hAnsi="Arial" w:cs="Arial"/>
                <w:sz w:val="18"/>
                <w:szCs w:val="18"/>
              </w:rPr>
              <w:t xml:space="preserve">- co najmniej 3-letnie doświadczenie na </w:t>
            </w:r>
            <w:r w:rsidR="008B3536" w:rsidRPr="007D411E">
              <w:rPr>
                <w:rFonts w:ascii="Arial" w:hAnsi="Arial" w:cs="Arial"/>
                <w:sz w:val="18"/>
                <w:szCs w:val="18"/>
              </w:rPr>
              <w:t>stanowisku projektanta</w:t>
            </w:r>
            <w:r w:rsidRPr="007D411E">
              <w:rPr>
                <w:rFonts w:ascii="Arial" w:hAnsi="Arial" w:cs="Arial"/>
                <w:sz w:val="18"/>
                <w:szCs w:val="18"/>
              </w:rPr>
              <w:t xml:space="preserve"> branży konstrukcyjno-budowlanej (licząc od daty uzyskania odpowiednich uprawnień),</w:t>
            </w:r>
          </w:p>
        </w:tc>
      </w:tr>
      <w:tr w:rsidR="005E13FD" w:rsidRPr="00EE24DE" w14:paraId="00EB2020" w14:textId="77777777" w:rsidTr="0033788B">
        <w:trPr>
          <w:trHeight w:val="685"/>
        </w:trPr>
        <w:tc>
          <w:tcPr>
            <w:tcW w:w="567" w:type="dxa"/>
            <w:shd w:val="clear" w:color="auto" w:fill="auto"/>
            <w:vAlign w:val="center"/>
          </w:tcPr>
          <w:p w14:paraId="46595B76" w14:textId="36C843C4" w:rsidR="005E13FD" w:rsidRPr="00384190" w:rsidRDefault="005E13FD" w:rsidP="007D411E">
            <w:pPr>
              <w:pStyle w:val="Tekstpodstawowy2"/>
              <w:tabs>
                <w:tab w:val="num" w:pos="36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08283C">
              <w:rPr>
                <w:sz w:val="20"/>
                <w:szCs w:val="20"/>
              </w:rPr>
              <w:t>.</w:t>
            </w:r>
          </w:p>
        </w:tc>
        <w:tc>
          <w:tcPr>
            <w:tcW w:w="965" w:type="dxa"/>
            <w:shd w:val="clear" w:color="auto" w:fill="auto"/>
            <w:vAlign w:val="center"/>
          </w:tcPr>
          <w:p w14:paraId="6D16862C" w14:textId="77777777" w:rsidR="005E13FD" w:rsidRPr="00384190" w:rsidRDefault="005E13FD" w:rsidP="007D411E">
            <w:pPr>
              <w:pStyle w:val="Tekstpodstawowy2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52B3D176" w14:textId="57776AB1" w:rsidR="00C0749D" w:rsidRDefault="005E13FD" w:rsidP="007D411E">
            <w:pPr>
              <w:pStyle w:val="Tekstpodstawowy2"/>
              <w:ind w:left="32"/>
              <w:rPr>
                <w:sz w:val="18"/>
                <w:szCs w:val="18"/>
              </w:rPr>
            </w:pPr>
            <w:r w:rsidRPr="007D411E">
              <w:rPr>
                <w:sz w:val="18"/>
                <w:szCs w:val="18"/>
              </w:rPr>
              <w:t xml:space="preserve">Kierownik robót elektrycznych (minimum </w:t>
            </w:r>
          </w:p>
          <w:p w14:paraId="14262AB1" w14:textId="5E147AB1" w:rsidR="005E13FD" w:rsidRPr="007D411E" w:rsidRDefault="005E13FD" w:rsidP="007D411E">
            <w:pPr>
              <w:pStyle w:val="Tekstpodstawowy2"/>
              <w:ind w:left="32"/>
              <w:rPr>
                <w:sz w:val="18"/>
                <w:szCs w:val="18"/>
              </w:rPr>
            </w:pPr>
            <w:r w:rsidRPr="007D411E">
              <w:rPr>
                <w:sz w:val="18"/>
                <w:szCs w:val="18"/>
              </w:rPr>
              <w:t>1 osoba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408093" w14:textId="77777777" w:rsidR="005E13FD" w:rsidRPr="007D411E" w:rsidRDefault="005E13FD" w:rsidP="007D411E">
            <w:pPr>
              <w:pStyle w:val="Standard"/>
              <w:ind w:left="32"/>
              <w:jc w:val="both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14:paraId="6DC55BED" w14:textId="39B23C62" w:rsidR="005E13FD" w:rsidRPr="007D411E" w:rsidRDefault="005E13FD" w:rsidP="007D411E">
            <w:pPr>
              <w:tabs>
                <w:tab w:val="left" w:pos="213"/>
              </w:tabs>
              <w:suppressAutoHyphens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411E">
              <w:rPr>
                <w:rFonts w:ascii="Arial" w:hAnsi="Arial" w:cs="Arial"/>
                <w:sz w:val="18"/>
                <w:szCs w:val="18"/>
              </w:rPr>
              <w:t xml:space="preserve">- uprawnienia budowlane do kierowania robotami budowlanymi bez ograniczeń w specjalności instalacyjnej w zakresie sieci, instalacji i urządzeń elektrycznych i elektroenergetycznych na podstawie aktualnych przepisów Prawa Budowlanego lub dla osób, które uzyskały </w:t>
            </w:r>
            <w:r w:rsidRPr="007D411E">
              <w:rPr>
                <w:rFonts w:ascii="Arial" w:hAnsi="Arial" w:cs="Arial"/>
                <w:sz w:val="18"/>
                <w:szCs w:val="18"/>
              </w:rPr>
              <w:lastRenderedPageBreak/>
              <w:t xml:space="preserve">uprawnienia przed 1994 r. wymagane są uprawnienia do kierowania robotami budowlanymi w specjalności instalacji i urządzeń elektrycznych lub w specjalności </w:t>
            </w:r>
            <w:proofErr w:type="spellStart"/>
            <w:r w:rsidRPr="007D411E">
              <w:rPr>
                <w:rFonts w:ascii="Arial" w:hAnsi="Arial" w:cs="Arial"/>
                <w:sz w:val="18"/>
                <w:szCs w:val="18"/>
              </w:rPr>
              <w:t>instalacyjno</w:t>
            </w:r>
            <w:proofErr w:type="spellEnd"/>
            <w:r w:rsidRPr="007D411E">
              <w:rPr>
                <w:rFonts w:ascii="Arial" w:hAnsi="Arial" w:cs="Arial"/>
                <w:sz w:val="18"/>
                <w:szCs w:val="18"/>
              </w:rPr>
              <w:t xml:space="preserve"> - inżynieryjnej w zakresie instalacji elektrycznych,</w:t>
            </w:r>
          </w:p>
          <w:p w14:paraId="20914AB1" w14:textId="29E7233E" w:rsidR="005E13FD" w:rsidRPr="007D411E" w:rsidRDefault="005E13FD" w:rsidP="005707CC">
            <w:pPr>
              <w:tabs>
                <w:tab w:val="left" w:pos="213"/>
              </w:tabs>
              <w:suppressAutoHyphens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411E">
              <w:rPr>
                <w:rFonts w:ascii="Arial" w:hAnsi="Arial" w:cs="Arial"/>
                <w:sz w:val="18"/>
                <w:szCs w:val="18"/>
              </w:rPr>
              <w:t xml:space="preserve">- co najmniej 3-cio letnie doświadczenie w kierowaniu robotami budowlanymi na stanowisku co najmniej Kierownika Robót (licząc od daty uzyskaniu odpowiednich uprawnień budowlanych). Doświadczenie to winno obejmować wykonanie co najmniej dwóch </w:t>
            </w:r>
            <w:r w:rsidR="00F3772A">
              <w:rPr>
                <w:rFonts w:ascii="Arial" w:hAnsi="Arial" w:cs="Arial"/>
                <w:sz w:val="18"/>
                <w:szCs w:val="18"/>
              </w:rPr>
              <w:t>stacji SN 15 kV</w:t>
            </w:r>
          </w:p>
        </w:tc>
      </w:tr>
    </w:tbl>
    <w:p w14:paraId="64EBE445" w14:textId="2309E440" w:rsidR="009C42CD" w:rsidRPr="00EE24DE" w:rsidRDefault="009C42CD" w:rsidP="009C42CD">
      <w:pPr>
        <w:jc w:val="both"/>
        <w:rPr>
          <w:rFonts w:ascii="Arial" w:hAnsi="Arial" w:cs="Arial"/>
          <w:b/>
        </w:rPr>
      </w:pPr>
    </w:p>
    <w:p w14:paraId="66B2EE04" w14:textId="47A8A5BD" w:rsidR="009C42CD" w:rsidRPr="00EE24DE" w:rsidRDefault="009C42CD" w:rsidP="00A468E3">
      <w:pPr>
        <w:jc w:val="both"/>
        <w:rPr>
          <w:rFonts w:ascii="Arial" w:hAnsi="Arial" w:cs="Arial"/>
          <w:b/>
          <w:sz w:val="22"/>
          <w:szCs w:val="22"/>
        </w:rPr>
      </w:pPr>
      <w:r w:rsidRPr="00EE24DE">
        <w:rPr>
          <w:rFonts w:ascii="Arial" w:hAnsi="Arial" w:cs="Arial"/>
          <w:b/>
          <w:sz w:val="22"/>
          <w:szCs w:val="22"/>
        </w:rPr>
        <w:t>UWAGA – WYKONAWCA wypełnia tylko kolumny: „Imię i nazwisko” oraz „Podstawa Wykonawcy do dysponowania daną osobą”.</w:t>
      </w:r>
    </w:p>
    <w:p w14:paraId="459AE2AF" w14:textId="77777777" w:rsidR="00C17F00" w:rsidRPr="00EE24DE" w:rsidRDefault="00C17F00" w:rsidP="009C42CD">
      <w:pPr>
        <w:tabs>
          <w:tab w:val="left" w:pos="-720"/>
          <w:tab w:val="left" w:pos="-36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rPr>
          <w:rFonts w:ascii="Arial" w:hAnsi="Arial" w:cs="Arial"/>
          <w:b/>
        </w:rPr>
      </w:pPr>
    </w:p>
    <w:p w14:paraId="79620769" w14:textId="77777777" w:rsidR="009C42CD" w:rsidRDefault="009C42CD" w:rsidP="009C42CD">
      <w:pPr>
        <w:rPr>
          <w:rFonts w:ascii="Arial" w:hAnsi="Arial" w:cs="Arial"/>
          <w:b/>
        </w:rPr>
      </w:pPr>
      <w:r w:rsidRPr="00EE24DE">
        <w:rPr>
          <w:rFonts w:ascii="Arial" w:hAnsi="Arial" w:cs="Arial"/>
          <w:b/>
        </w:rPr>
        <w:t>PODPIS(Y):</w:t>
      </w:r>
    </w:p>
    <w:p w14:paraId="74ECE4F9" w14:textId="77777777" w:rsidR="00384190" w:rsidRPr="00EE24DE" w:rsidRDefault="00384190" w:rsidP="009C42CD">
      <w:pPr>
        <w:rPr>
          <w:rFonts w:ascii="Arial" w:hAnsi="Arial" w:cs="Arial"/>
          <w:b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2"/>
        <w:gridCol w:w="1523"/>
        <w:gridCol w:w="2410"/>
        <w:gridCol w:w="2551"/>
        <w:gridCol w:w="1418"/>
        <w:gridCol w:w="1134"/>
      </w:tblGrid>
      <w:tr w:rsidR="009C42CD" w:rsidRPr="00EE24DE" w14:paraId="536C7F30" w14:textId="77777777" w:rsidTr="0033788B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33FEE" w14:textId="7C632407" w:rsidR="009C42CD" w:rsidRPr="00384190" w:rsidRDefault="0033788B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</w:t>
            </w:r>
            <w:r w:rsidR="009C42CD" w:rsidRPr="00384190">
              <w:rPr>
                <w:rFonts w:ascii="Arial" w:hAnsi="Arial" w:cs="Arial"/>
                <w:b/>
                <w:sz w:val="16"/>
                <w:szCs w:val="16"/>
              </w:rPr>
              <w:t>p.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85FCF" w14:textId="77777777" w:rsidR="009C42CD" w:rsidRPr="00384190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4190">
              <w:rPr>
                <w:rFonts w:ascii="Arial" w:hAnsi="Arial" w:cs="Arial"/>
                <w:b/>
                <w:sz w:val="16"/>
                <w:szCs w:val="16"/>
              </w:rPr>
              <w:t>Nazwa(y) Wykonawcy(ów)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05394" w14:textId="77777777" w:rsidR="009C42CD" w:rsidRPr="00384190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4190">
              <w:rPr>
                <w:rFonts w:ascii="Arial" w:hAnsi="Arial" w:cs="Arial"/>
                <w:b/>
                <w:sz w:val="16"/>
                <w:szCs w:val="16"/>
              </w:rPr>
              <w:t>Nazwisko i imię osoby (osób) upoważnionej(</w:t>
            </w:r>
            <w:proofErr w:type="spellStart"/>
            <w:r w:rsidRPr="00384190">
              <w:rPr>
                <w:rFonts w:ascii="Arial" w:hAnsi="Arial" w:cs="Arial"/>
                <w:b/>
                <w:sz w:val="16"/>
                <w:szCs w:val="16"/>
              </w:rPr>
              <w:t>ych</w:t>
            </w:r>
            <w:proofErr w:type="spellEnd"/>
            <w:r w:rsidRPr="00384190">
              <w:rPr>
                <w:rFonts w:ascii="Arial" w:hAnsi="Arial" w:cs="Arial"/>
                <w:b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32443" w14:textId="77777777" w:rsidR="009C42CD" w:rsidRPr="00384190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4190">
              <w:rPr>
                <w:rFonts w:ascii="Arial" w:hAnsi="Arial" w:cs="Arial"/>
                <w:b/>
                <w:sz w:val="16"/>
                <w:szCs w:val="16"/>
              </w:rPr>
              <w:t>Podpis(y) osoby(osób) upoważnionej(</w:t>
            </w:r>
            <w:proofErr w:type="spellStart"/>
            <w:r w:rsidRPr="00384190">
              <w:rPr>
                <w:rFonts w:ascii="Arial" w:hAnsi="Arial" w:cs="Arial"/>
                <w:b/>
                <w:sz w:val="16"/>
                <w:szCs w:val="16"/>
              </w:rPr>
              <w:t>ych</w:t>
            </w:r>
            <w:proofErr w:type="spellEnd"/>
            <w:r w:rsidRPr="00384190">
              <w:rPr>
                <w:rFonts w:ascii="Arial" w:hAnsi="Arial" w:cs="Arial"/>
                <w:b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313D3" w14:textId="77777777" w:rsidR="009C42CD" w:rsidRPr="00384190" w:rsidRDefault="009C42CD" w:rsidP="0033788B">
            <w:pPr>
              <w:ind w:right="-70"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4190">
              <w:rPr>
                <w:rFonts w:ascii="Arial" w:hAnsi="Arial" w:cs="Arial"/>
                <w:b/>
                <w:sz w:val="16"/>
                <w:szCs w:val="16"/>
              </w:rPr>
              <w:t>Pieczęć(</w:t>
            </w:r>
            <w:proofErr w:type="spellStart"/>
            <w:r w:rsidRPr="00384190">
              <w:rPr>
                <w:rFonts w:ascii="Arial" w:hAnsi="Arial" w:cs="Arial"/>
                <w:b/>
                <w:sz w:val="16"/>
                <w:szCs w:val="16"/>
              </w:rPr>
              <w:t>cie</w:t>
            </w:r>
            <w:proofErr w:type="spellEnd"/>
            <w:r w:rsidRPr="00384190">
              <w:rPr>
                <w:rFonts w:ascii="Arial" w:hAnsi="Arial" w:cs="Arial"/>
                <w:b/>
                <w:sz w:val="16"/>
                <w:szCs w:val="16"/>
              </w:rPr>
              <w:t>) Wykonawcy (ów)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C7EA9" w14:textId="77777777" w:rsidR="009C42CD" w:rsidRPr="00384190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4190">
              <w:rPr>
                <w:rFonts w:ascii="Arial" w:hAnsi="Arial" w:cs="Arial"/>
                <w:b/>
                <w:sz w:val="16"/>
                <w:szCs w:val="16"/>
              </w:rPr>
              <w:t>Miejscowość</w:t>
            </w:r>
          </w:p>
          <w:p w14:paraId="0D1400B9" w14:textId="77777777" w:rsidR="009C42CD" w:rsidRPr="00384190" w:rsidRDefault="009C42CD" w:rsidP="000770EC">
            <w:pPr>
              <w:ind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4190">
              <w:rPr>
                <w:rFonts w:ascii="Arial" w:hAnsi="Arial" w:cs="Arial"/>
                <w:b/>
                <w:sz w:val="16"/>
                <w:szCs w:val="16"/>
              </w:rPr>
              <w:t>i data</w:t>
            </w:r>
          </w:p>
        </w:tc>
      </w:tr>
      <w:tr w:rsidR="009C42CD" w:rsidRPr="00EE24DE" w14:paraId="5C677E8C" w14:textId="77777777" w:rsidTr="0033788B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8474E" w14:textId="77777777" w:rsidR="009C42CD" w:rsidRPr="00384190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44045" w14:textId="77777777" w:rsidR="009C42CD" w:rsidRPr="00384190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312751A" w14:textId="77777777" w:rsidR="009C42CD" w:rsidRPr="00384190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33EB7" w14:textId="77777777" w:rsidR="009C42CD" w:rsidRPr="00384190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9A4E8" w14:textId="77777777" w:rsidR="009C42CD" w:rsidRPr="00384190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83B7D" w14:textId="77777777" w:rsidR="009C42CD" w:rsidRPr="00384190" w:rsidRDefault="009C42CD" w:rsidP="0033788B">
            <w:pPr>
              <w:ind w:right="-70" w:hanging="32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EF0C4" w14:textId="77777777" w:rsidR="009C42CD" w:rsidRPr="00384190" w:rsidRDefault="009C42CD" w:rsidP="000770E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C61C70" w:rsidRPr="00EE24DE" w14:paraId="4F6F5989" w14:textId="77777777" w:rsidTr="0033788B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35CC4" w14:textId="77777777" w:rsidR="00C61C70" w:rsidRPr="00EE24DE" w:rsidRDefault="00C61C70" w:rsidP="00C61C7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BD5D5" w14:textId="77777777" w:rsidR="00C61C70" w:rsidRPr="00EE24DE" w:rsidRDefault="00C61C70" w:rsidP="00C61C7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73AB261" w14:textId="77777777" w:rsidR="00C61C70" w:rsidRPr="00EE24DE" w:rsidRDefault="00C61C70" w:rsidP="00C61C7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A11A6" w14:textId="77777777" w:rsidR="00C61C70" w:rsidRPr="00EE24DE" w:rsidRDefault="00C61C70" w:rsidP="00C61C7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3E20D" w14:textId="77777777" w:rsidR="00C61C70" w:rsidRPr="00EE24DE" w:rsidRDefault="00C61C70" w:rsidP="00C61C7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3D0E9" w14:textId="77777777" w:rsidR="00C61C70" w:rsidRPr="00EE24DE" w:rsidRDefault="00C61C70" w:rsidP="0033788B">
            <w:pPr>
              <w:ind w:right="-70" w:hanging="3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2395C" w14:textId="77777777" w:rsidR="00C61C70" w:rsidRPr="00EE24DE" w:rsidRDefault="00C61C70" w:rsidP="00C61C7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042D219" w14:textId="77777777" w:rsidR="00C17F00" w:rsidRPr="00EE24DE" w:rsidRDefault="00C17F00" w:rsidP="002A5C8D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sectPr w:rsidR="00C17F00" w:rsidRPr="00EE24DE" w:rsidSect="002A5C8D">
      <w:footerReference w:type="default" r:id="rId12"/>
      <w:pgSz w:w="11905" w:h="16837"/>
      <w:pgMar w:top="1418" w:right="1418" w:bottom="1418" w:left="1418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nna Padurska" w:date="2025-02-03T09:16:00Z" w:initials="AP">
    <w:p w14:paraId="1AFD4DD0" w14:textId="77777777" w:rsidR="009C1D43" w:rsidRDefault="009C1D43" w:rsidP="009C1D43">
      <w:pPr>
        <w:pStyle w:val="Tekstkomentarza"/>
      </w:pPr>
      <w:r>
        <w:rPr>
          <w:rStyle w:val="Odwoaniedokomentarza"/>
        </w:rPr>
        <w:annotationRef/>
      </w:r>
      <w:r>
        <w:t>Błędne nr załączników</w:t>
      </w:r>
    </w:p>
  </w:comment>
  <w:comment w:id="1" w:author="Anna Padurska [2]" w:date="2025-02-11T09:08:00Z" w:initials="AP">
    <w:p w14:paraId="2ECC471B" w14:textId="77777777" w:rsidR="009F3060" w:rsidRDefault="009F3060" w:rsidP="009F3060">
      <w:pPr>
        <w:pStyle w:val="Tekstkomentarza"/>
      </w:pPr>
      <w:r>
        <w:rPr>
          <w:rStyle w:val="Odwoaniedokomentarza"/>
        </w:rPr>
        <w:annotationRef/>
      </w:r>
      <w:r>
        <w:t>poprawione</w:t>
      </w:r>
    </w:p>
  </w:comment>
  <w:comment w:id="2" w:author="Anna Padurska [2]" w:date="2025-02-11T09:24:00Z" w:initials="AP">
    <w:p w14:paraId="5B42DA11" w14:textId="77777777" w:rsidR="00FF3C39" w:rsidRDefault="00FF3C39" w:rsidP="00FF3C39">
      <w:pPr>
        <w:pStyle w:val="Tekstkomentarza"/>
      </w:pPr>
      <w:r>
        <w:rPr>
          <w:rStyle w:val="Odwoaniedokomentarza"/>
        </w:rPr>
        <w:annotationRef/>
      </w:r>
      <w:r>
        <w:t>Te dane należy uzupełnić</w:t>
      </w:r>
    </w:p>
  </w:comment>
  <w:comment w:id="3" w:author="Anna Padurska" w:date="2025-02-03T09:18:00Z" w:initials="AP">
    <w:p w14:paraId="2CC0215E" w14:textId="54937B87" w:rsidR="009C1D43" w:rsidRDefault="009C1D43" w:rsidP="009C1D43">
      <w:pPr>
        <w:pStyle w:val="Tekstkomentarza"/>
      </w:pPr>
      <w:r>
        <w:rPr>
          <w:rStyle w:val="Odwoaniedokomentarza"/>
        </w:rPr>
        <w:annotationRef/>
      </w:r>
      <w:r>
        <w:t>Uwagi jak w OPZ</w:t>
      </w:r>
    </w:p>
  </w:comment>
  <w:comment w:id="4" w:author="Patrycja Łyskawka" w:date="2025-02-06T11:52:00Z" w:initials="PŁ">
    <w:p w14:paraId="7AAF5F29" w14:textId="77777777" w:rsidR="00247050" w:rsidRDefault="00247050" w:rsidP="00247050">
      <w:pPr>
        <w:pStyle w:val="Tekstkomentarza"/>
      </w:pPr>
      <w:r>
        <w:rPr>
          <w:rStyle w:val="Odwoaniedokomentarza"/>
        </w:rPr>
        <w:annotationRef/>
      </w:r>
      <w:r>
        <w:t xml:space="preserve">Użytkownik rekomenduje pozostawienie takiego zapisu gdyż jest to standard ogólnopolski dla dystrybucji lokalnej. </w:t>
      </w:r>
    </w:p>
  </w:comment>
  <w:comment w:id="5" w:author="Anna Padurska [2]" w:date="2025-02-11T09:09:00Z" w:initials="AP">
    <w:p w14:paraId="38F6D916" w14:textId="77777777" w:rsidR="009F3060" w:rsidRDefault="009F3060" w:rsidP="009F3060">
      <w:pPr>
        <w:pStyle w:val="Tekstkomentarza"/>
      </w:pPr>
      <w:r>
        <w:rPr>
          <w:rStyle w:val="Odwoaniedokomentarza"/>
        </w:rPr>
        <w:annotationRef/>
      </w:r>
      <w:r>
        <w:t>rozumiem</w:t>
      </w:r>
    </w:p>
  </w:comment>
  <w:comment w:id="6" w:author="Anna Padurska [2]" w:date="2025-02-11T09:24:00Z" w:initials="AP">
    <w:p w14:paraId="199AC66A" w14:textId="77777777" w:rsidR="00FF3C39" w:rsidRDefault="00FF3C39" w:rsidP="00FF3C39">
      <w:pPr>
        <w:pStyle w:val="Tekstkomentarza"/>
      </w:pPr>
      <w:r>
        <w:rPr>
          <w:rStyle w:val="Odwoaniedokomentarza"/>
        </w:rPr>
        <w:annotationRef/>
      </w:r>
      <w:r>
        <w:t>Te dane należy uzupełnić</w:t>
      </w:r>
    </w:p>
  </w:comment>
  <w:comment w:id="7" w:author="Anna Padurska" w:date="2025-02-03T09:19:00Z" w:initials="AP">
    <w:p w14:paraId="7E1250B2" w14:textId="387030AF" w:rsidR="009C1D43" w:rsidRDefault="009C1D43" w:rsidP="009C1D43">
      <w:pPr>
        <w:pStyle w:val="Tekstkomentarza"/>
      </w:pPr>
      <w:r>
        <w:rPr>
          <w:rStyle w:val="Odwoaniedokomentarza"/>
        </w:rPr>
        <w:annotationRef/>
      </w:r>
      <w:r>
        <w:t>We wszystkich miejscach wskazanych</w:t>
      </w:r>
    </w:p>
  </w:comment>
  <w:comment w:id="8" w:author="Anna Padurska [2]" w:date="2025-02-11T09:09:00Z" w:initials="AP">
    <w:p w14:paraId="4308710E" w14:textId="77777777" w:rsidR="009F3060" w:rsidRDefault="009F3060" w:rsidP="009F3060">
      <w:pPr>
        <w:pStyle w:val="Tekstkomentarza"/>
      </w:pPr>
      <w:r>
        <w:rPr>
          <w:rStyle w:val="Odwoaniedokomentarza"/>
        </w:rPr>
        <w:annotationRef/>
      </w:r>
      <w:r>
        <w:t>wyjaśniono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AFD4DD0" w15:done="0"/>
  <w15:commentEx w15:paraId="2ECC471B" w15:paraIdParent="1AFD4DD0" w15:done="0"/>
  <w15:commentEx w15:paraId="5B42DA11" w15:done="0"/>
  <w15:commentEx w15:paraId="2CC0215E" w15:done="0"/>
  <w15:commentEx w15:paraId="7AAF5F29" w15:paraIdParent="2CC0215E" w15:done="0"/>
  <w15:commentEx w15:paraId="38F6D916" w15:paraIdParent="2CC0215E" w15:done="0"/>
  <w15:commentEx w15:paraId="199AC66A" w15:done="0"/>
  <w15:commentEx w15:paraId="7E1250B2" w15:done="0"/>
  <w15:commentEx w15:paraId="4308710E" w15:paraIdParent="7E1250B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7DBE091" w16cex:dateUtc="2025-02-03T08:16:00Z"/>
  <w16cex:commentExtensible w16cex:durableId="3D991757" w16cex:dateUtc="2025-02-11T08:08:00Z"/>
  <w16cex:commentExtensible w16cex:durableId="79AC8FDB" w16cex:dateUtc="2025-02-11T08:24:00Z"/>
  <w16cex:commentExtensible w16cex:durableId="5689E741" w16cex:dateUtc="2025-02-03T08:18:00Z"/>
  <w16cex:commentExtensible w16cex:durableId="5F2DD6A0" w16cex:dateUtc="2025-02-06T10:52:00Z"/>
  <w16cex:commentExtensible w16cex:durableId="3BCD5BE3" w16cex:dateUtc="2025-02-11T08:09:00Z"/>
  <w16cex:commentExtensible w16cex:durableId="1612B344" w16cex:dateUtc="2025-02-11T08:24:00Z"/>
  <w16cex:commentExtensible w16cex:durableId="79C1B512" w16cex:dateUtc="2025-02-03T08:19:00Z"/>
  <w16cex:commentExtensible w16cex:durableId="6CC25DEC" w16cex:dateUtc="2025-02-11T08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AFD4DD0" w16cid:durableId="27DBE091"/>
  <w16cid:commentId w16cid:paraId="2ECC471B" w16cid:durableId="3D991757"/>
  <w16cid:commentId w16cid:paraId="5B42DA11" w16cid:durableId="79AC8FDB"/>
  <w16cid:commentId w16cid:paraId="2CC0215E" w16cid:durableId="5689E741"/>
  <w16cid:commentId w16cid:paraId="7AAF5F29" w16cid:durableId="5F2DD6A0"/>
  <w16cid:commentId w16cid:paraId="38F6D916" w16cid:durableId="3BCD5BE3"/>
  <w16cid:commentId w16cid:paraId="199AC66A" w16cid:durableId="1612B344"/>
  <w16cid:commentId w16cid:paraId="7E1250B2" w16cid:durableId="79C1B512"/>
  <w16cid:commentId w16cid:paraId="4308710E" w16cid:durableId="6CC25DE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C5B8A" w14:textId="77777777" w:rsidR="009B1998" w:rsidRDefault="009B1998">
      <w:r>
        <w:separator/>
      </w:r>
    </w:p>
  </w:endnote>
  <w:endnote w:type="continuationSeparator" w:id="0">
    <w:p w14:paraId="79F741CF" w14:textId="77777777" w:rsidR="009B1998" w:rsidRDefault="009B1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  <w:sig w:usb0="800000AF" w:usb1="1001ECEA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05031" w14:textId="77777777" w:rsidR="00F31973" w:rsidRPr="00493FE8" w:rsidRDefault="00F31973" w:rsidP="001510FB">
    <w:pPr>
      <w:pStyle w:val="Stopka"/>
      <w:pBdr>
        <w:top w:val="single" w:sz="4" w:space="1" w:color="D9D9D9"/>
      </w:pBdr>
      <w:jc w:val="right"/>
      <w:rPr>
        <w:rFonts w:ascii="Cambria" w:hAnsi="Cambria"/>
        <w:sz w:val="16"/>
        <w:szCs w:val="16"/>
      </w:rPr>
    </w:pPr>
    <w:r w:rsidRPr="00493FE8">
      <w:rPr>
        <w:rFonts w:ascii="Cambria" w:hAnsi="Cambria"/>
        <w:sz w:val="16"/>
        <w:szCs w:val="16"/>
      </w:rPr>
      <w:fldChar w:fldCharType="begin"/>
    </w:r>
    <w:r w:rsidRPr="00493FE8">
      <w:rPr>
        <w:rFonts w:ascii="Cambria" w:hAnsi="Cambria"/>
        <w:sz w:val="16"/>
        <w:szCs w:val="16"/>
      </w:rPr>
      <w:instrText>PAGE   \* MERGEFORMAT</w:instrText>
    </w:r>
    <w:r w:rsidRPr="00493FE8">
      <w:rPr>
        <w:rFonts w:ascii="Cambria" w:hAnsi="Cambria"/>
        <w:sz w:val="16"/>
        <w:szCs w:val="16"/>
      </w:rPr>
      <w:fldChar w:fldCharType="separate"/>
    </w:r>
    <w:r w:rsidR="000F3113">
      <w:rPr>
        <w:rFonts w:ascii="Cambria" w:hAnsi="Cambria"/>
        <w:noProof/>
        <w:sz w:val="16"/>
        <w:szCs w:val="16"/>
      </w:rPr>
      <w:t>1</w:t>
    </w:r>
    <w:r w:rsidRPr="00493FE8">
      <w:rPr>
        <w:rFonts w:ascii="Cambria" w:hAnsi="Cambria"/>
        <w:sz w:val="16"/>
        <w:szCs w:val="16"/>
      </w:rPr>
      <w:fldChar w:fldCharType="end"/>
    </w:r>
    <w:r w:rsidRPr="00493FE8">
      <w:rPr>
        <w:rFonts w:ascii="Cambria" w:hAnsi="Cambria"/>
        <w:sz w:val="16"/>
        <w:szCs w:val="16"/>
      </w:rPr>
      <w:t xml:space="preserve"> | </w:t>
    </w:r>
    <w:r w:rsidRPr="00493FE8">
      <w:rPr>
        <w:rFonts w:ascii="Cambria" w:hAnsi="Cambria"/>
        <w:color w:val="7F7F7F"/>
        <w:spacing w:val="60"/>
        <w:sz w:val="16"/>
        <w:szCs w:val="16"/>
      </w:rPr>
      <w:t>Strona</w:t>
    </w:r>
  </w:p>
  <w:p w14:paraId="38F1611C" w14:textId="77777777" w:rsidR="00F31973" w:rsidRPr="00493FE8" w:rsidRDefault="00F31973">
    <w:pPr>
      <w:pStyle w:val="Stopka"/>
      <w:rPr>
        <w:rFonts w:ascii="Cambria" w:hAnsi="Cambri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8788C" w14:textId="77777777" w:rsidR="009B1998" w:rsidRDefault="009B1998">
      <w:r>
        <w:separator/>
      </w:r>
    </w:p>
  </w:footnote>
  <w:footnote w:type="continuationSeparator" w:id="0">
    <w:p w14:paraId="7107ED00" w14:textId="77777777" w:rsidR="009B1998" w:rsidRDefault="009B1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E3E0C06E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4"/>
      <w:numFmt w:val="decimal"/>
      <w:isLgl/>
      <w:lvlText w:val="%1.%2."/>
      <w:lvlJc w:val="left"/>
      <w:pPr>
        <w:ind w:left="795" w:hanging="795"/>
      </w:pPr>
      <w:rPr>
        <w:rFonts w:hint="default"/>
        <w:b/>
      </w:rPr>
    </w:lvl>
    <w:lvl w:ilvl="2">
      <w:start w:val="27"/>
      <w:numFmt w:val="decimal"/>
      <w:isLgl/>
      <w:lvlText w:val="%1.%2.%3."/>
      <w:lvlJc w:val="left"/>
      <w:pPr>
        <w:ind w:left="795" w:hanging="79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862"/>
        </w:tabs>
        <w:ind w:left="862" w:hanging="360"/>
      </w:pPr>
    </w:lvl>
    <w:lvl w:ilvl="2">
      <w:start w:val="1"/>
      <w:numFmt w:val="decimal"/>
      <w:lvlText w:val="%3."/>
      <w:lvlJc w:val="left"/>
      <w:pPr>
        <w:tabs>
          <w:tab w:val="num" w:pos="1222"/>
        </w:tabs>
        <w:ind w:left="1222" w:hanging="360"/>
      </w:pPr>
    </w:lvl>
    <w:lvl w:ilvl="3">
      <w:start w:val="1"/>
      <w:numFmt w:val="decimal"/>
      <w:lvlText w:val="%4."/>
      <w:lvlJc w:val="left"/>
      <w:pPr>
        <w:tabs>
          <w:tab w:val="num" w:pos="1582"/>
        </w:tabs>
        <w:ind w:left="1582" w:hanging="360"/>
      </w:pPr>
    </w:lvl>
    <w:lvl w:ilvl="4">
      <w:start w:val="1"/>
      <w:numFmt w:val="decimal"/>
      <w:lvlText w:val="%5."/>
      <w:lvlJc w:val="left"/>
      <w:pPr>
        <w:tabs>
          <w:tab w:val="num" w:pos="1942"/>
        </w:tabs>
        <w:ind w:left="1942" w:hanging="360"/>
      </w:pPr>
    </w:lvl>
    <w:lvl w:ilvl="5">
      <w:start w:val="1"/>
      <w:numFmt w:val="decimal"/>
      <w:lvlText w:val="%6."/>
      <w:lvlJc w:val="left"/>
      <w:pPr>
        <w:tabs>
          <w:tab w:val="num" w:pos="2302"/>
        </w:tabs>
        <w:ind w:left="2302" w:hanging="360"/>
      </w:pPr>
    </w:lvl>
    <w:lvl w:ilvl="6">
      <w:start w:val="1"/>
      <w:numFmt w:val="decimal"/>
      <w:lvlText w:val="%7."/>
      <w:lvlJc w:val="left"/>
      <w:pPr>
        <w:tabs>
          <w:tab w:val="num" w:pos="2662"/>
        </w:tabs>
        <w:ind w:left="2662" w:hanging="360"/>
      </w:pPr>
    </w:lvl>
    <w:lvl w:ilvl="7">
      <w:start w:val="1"/>
      <w:numFmt w:val="decimal"/>
      <w:lvlText w:val="%8."/>
      <w:lvlJc w:val="left"/>
      <w:pPr>
        <w:tabs>
          <w:tab w:val="num" w:pos="3022"/>
        </w:tabs>
        <w:ind w:left="3022" w:hanging="360"/>
      </w:pPr>
    </w:lvl>
    <w:lvl w:ilvl="8">
      <w:start w:val="1"/>
      <w:numFmt w:val="decimal"/>
      <w:lvlText w:val="%9."/>
      <w:lvlJc w:val="left"/>
      <w:pPr>
        <w:tabs>
          <w:tab w:val="num" w:pos="3382"/>
        </w:tabs>
        <w:ind w:left="3382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9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0000000B"/>
    <w:multiLevelType w:val="multi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0000000C"/>
    <w:multiLevelType w:val="multilevel"/>
    <w:tmpl w:val="0000000C"/>
    <w:name w:val="WW8Num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0000000D"/>
    <w:multiLevelType w:val="multilevel"/>
    <w:tmpl w:val="0000000D"/>
    <w:name w:val="WW8Num13"/>
    <w:lvl w:ilvl="0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000000E"/>
    <w:multiLevelType w:val="multilevel"/>
    <w:tmpl w:val="0000000E"/>
    <w:name w:val="WW8Num14"/>
    <w:lvl w:ilvl="0">
      <w:start w:val="6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0000000F"/>
    <w:multiLevelType w:val="multilevel"/>
    <w:tmpl w:val="0000000F"/>
    <w:name w:val="WW8Num1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00000010"/>
    <w:multiLevelType w:val="multilevel"/>
    <w:tmpl w:val="00000010"/>
    <w:name w:val="WW8Num2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00000011"/>
    <w:multiLevelType w:val="multilevel"/>
    <w:tmpl w:val="00000011"/>
    <w:name w:val="WW8Num31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00000012"/>
    <w:multiLevelType w:val="multilevel"/>
    <w:tmpl w:val="00000012"/>
    <w:name w:val="WW8Num37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00000013"/>
    <w:multiLevelType w:val="multilevel"/>
    <w:tmpl w:val="00000013"/>
    <w:name w:val="WW8Num3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00000014"/>
    <w:multiLevelType w:val="multilevel"/>
    <w:tmpl w:val="00000014"/>
    <w:name w:val="WW8Num43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9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00000015"/>
    <w:multiLevelType w:val="multilevel"/>
    <w:tmpl w:val="00000015"/>
    <w:name w:val="WW8Num4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"/>
      <w:numFmt w:val="decimal"/>
      <w:lvlText w:val="%1.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1" w15:restartNumberingAfterBreak="0">
    <w:nsid w:val="00000016"/>
    <w:multiLevelType w:val="multilevel"/>
    <w:tmpl w:val="BDB43EDA"/>
    <w:name w:val="WW8Num45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2" w15:restartNumberingAfterBreak="0">
    <w:nsid w:val="00000017"/>
    <w:multiLevelType w:val="multilevel"/>
    <w:tmpl w:val="00000017"/>
    <w:name w:val="WW8Num46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00000018"/>
    <w:multiLevelType w:val="multilevel"/>
    <w:tmpl w:val="00000018"/>
    <w:name w:val="WW8Num47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360"/>
      </w:pPr>
    </w:lvl>
  </w:abstractNum>
  <w:abstractNum w:abstractNumId="24" w15:restartNumberingAfterBreak="0">
    <w:nsid w:val="00000019"/>
    <w:multiLevelType w:val="multilevel"/>
    <w:tmpl w:val="00000019"/>
    <w:name w:val="WW8Num4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5" w15:restartNumberingAfterBreak="0">
    <w:nsid w:val="0000003A"/>
    <w:multiLevelType w:val="multilevel"/>
    <w:tmpl w:val="0000003A"/>
    <w:name w:val="WW8Num58"/>
    <w:lvl w:ilvl="0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 w15:restartNumberingAfterBreak="0">
    <w:nsid w:val="00D46226"/>
    <w:multiLevelType w:val="multilevel"/>
    <w:tmpl w:val="4006AF92"/>
    <w:lvl w:ilvl="0">
      <w:start w:val="1"/>
      <w:numFmt w:val="decimal"/>
      <w:lvlText w:val=""/>
      <w:lvlJc w:val="left"/>
      <w:pPr>
        <w:tabs>
          <w:tab w:val="num" w:pos="300"/>
        </w:tabs>
        <w:ind w:left="300" w:hanging="300"/>
      </w:pPr>
      <w:rPr>
        <w:rFonts w:ascii="Symbol" w:hAnsi="Symbol" w:hint="default"/>
        <w:sz w:val="22"/>
      </w:rPr>
    </w:lvl>
    <w:lvl w:ilvl="1">
      <w:start w:val="1"/>
      <w:numFmt w:val="bullet"/>
      <w:lvlText w:val=""/>
      <w:lvlJc w:val="left"/>
      <w:pPr>
        <w:tabs>
          <w:tab w:val="num" w:pos="660"/>
        </w:tabs>
        <w:ind w:left="660" w:hanging="360"/>
      </w:pPr>
      <w:rPr>
        <w:rFonts w:ascii="Symbol" w:hAnsi="Symbol" w:hint="default"/>
        <w:sz w:val="22"/>
      </w:rPr>
    </w:lvl>
    <w:lvl w:ilvl="2">
      <w:start w:val="1"/>
      <w:numFmt w:val="lowerRoman"/>
      <w:lvlText w:val=""/>
      <w:lvlJc w:val="left"/>
      <w:pPr>
        <w:tabs>
          <w:tab w:val="num" w:pos="780"/>
        </w:tabs>
        <w:ind w:left="780" w:hanging="240"/>
      </w:pPr>
      <w:rPr>
        <w:rFonts w:ascii="Symbol" w:hAnsi="Symbol" w:hint="default"/>
        <w:sz w:val="22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2"/>
      </w:rPr>
    </w:lvl>
  </w:abstractNum>
  <w:abstractNum w:abstractNumId="27" w15:restartNumberingAfterBreak="0">
    <w:nsid w:val="13B66DA5"/>
    <w:multiLevelType w:val="hybridMultilevel"/>
    <w:tmpl w:val="BF12979E"/>
    <w:lvl w:ilvl="0" w:tplc="6688E7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BA2C27"/>
    <w:multiLevelType w:val="hybridMultilevel"/>
    <w:tmpl w:val="70FAA8D8"/>
    <w:lvl w:ilvl="0" w:tplc="EE5CD94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9BA1D1C"/>
    <w:multiLevelType w:val="hybridMultilevel"/>
    <w:tmpl w:val="CF7EBCE6"/>
    <w:lvl w:ilvl="0" w:tplc="7A4C2A6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1CFA5379"/>
    <w:multiLevelType w:val="hybridMultilevel"/>
    <w:tmpl w:val="266ECD12"/>
    <w:lvl w:ilvl="0" w:tplc="C50AA158">
      <w:start w:val="1"/>
      <w:numFmt w:val="lowerLetter"/>
      <w:lvlText w:val="%1)"/>
      <w:lvlJc w:val="left"/>
      <w:pPr>
        <w:ind w:left="8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2" w15:restartNumberingAfterBreak="0">
    <w:nsid w:val="1FC629F5"/>
    <w:multiLevelType w:val="multilevel"/>
    <w:tmpl w:val="A0B490DA"/>
    <w:lvl w:ilvl="0">
      <w:start w:val="11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/>
      </w:rPr>
    </w:lvl>
    <w:lvl w:ilvl="1">
      <w:start w:val="10"/>
      <w:numFmt w:val="decimal"/>
      <w:lvlText w:val="%1.%2"/>
      <w:lvlJc w:val="left"/>
      <w:pPr>
        <w:tabs>
          <w:tab w:val="num" w:pos="390"/>
        </w:tabs>
        <w:ind w:left="39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00"/>
        </w:tabs>
        <w:ind w:left="3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50"/>
        </w:tabs>
        <w:ind w:left="45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240"/>
        </w:tabs>
        <w:ind w:left="2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390"/>
        </w:tabs>
        <w:ind w:left="3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80"/>
        </w:tabs>
        <w:ind w:left="18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330"/>
        </w:tabs>
        <w:ind w:left="33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20"/>
        </w:tabs>
        <w:ind w:left="120" w:hanging="1800"/>
      </w:pPr>
      <w:rPr>
        <w:rFonts w:hint="default"/>
        <w:b/>
      </w:rPr>
    </w:lvl>
  </w:abstractNum>
  <w:abstractNum w:abstractNumId="33" w15:restartNumberingAfterBreak="0">
    <w:nsid w:val="21A144C2"/>
    <w:multiLevelType w:val="hybridMultilevel"/>
    <w:tmpl w:val="FE0473BC"/>
    <w:lvl w:ilvl="0" w:tplc="4DE6C6C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238840F0"/>
    <w:multiLevelType w:val="hybridMultilevel"/>
    <w:tmpl w:val="D938D9FE"/>
    <w:lvl w:ilvl="0" w:tplc="3D66D16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6C45713"/>
    <w:multiLevelType w:val="multilevel"/>
    <w:tmpl w:val="90685DEC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38" w15:restartNumberingAfterBreak="0">
    <w:nsid w:val="2778693D"/>
    <w:multiLevelType w:val="hybridMultilevel"/>
    <w:tmpl w:val="5126793C"/>
    <w:lvl w:ilvl="0" w:tplc="0415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39" w15:restartNumberingAfterBreak="0">
    <w:nsid w:val="2DC528B0"/>
    <w:multiLevelType w:val="hybridMultilevel"/>
    <w:tmpl w:val="316AF68A"/>
    <w:lvl w:ilvl="0" w:tplc="8FAC508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33366ACB"/>
    <w:multiLevelType w:val="hybridMultilevel"/>
    <w:tmpl w:val="ABE26ABA"/>
    <w:lvl w:ilvl="0" w:tplc="E37A55F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3AB8690A"/>
    <w:multiLevelType w:val="hybridMultilevel"/>
    <w:tmpl w:val="A2D8E5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B283247"/>
    <w:multiLevelType w:val="hybridMultilevel"/>
    <w:tmpl w:val="22F2FB3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3EF16C46"/>
    <w:multiLevelType w:val="hybridMultilevel"/>
    <w:tmpl w:val="85B60704"/>
    <w:lvl w:ilvl="0" w:tplc="D7B842EE">
      <w:start w:val="1"/>
      <w:numFmt w:val="lowerLetter"/>
      <w:lvlText w:val="%1)"/>
      <w:lvlJc w:val="left"/>
      <w:pPr>
        <w:ind w:left="3974" w:hanging="85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4199" w:hanging="360"/>
      </w:pPr>
    </w:lvl>
    <w:lvl w:ilvl="2" w:tplc="0415001B" w:tentative="1">
      <w:start w:val="1"/>
      <w:numFmt w:val="lowerRoman"/>
      <w:lvlText w:val="%3."/>
      <w:lvlJc w:val="right"/>
      <w:pPr>
        <w:ind w:left="4919" w:hanging="180"/>
      </w:pPr>
    </w:lvl>
    <w:lvl w:ilvl="3" w:tplc="0415000F" w:tentative="1">
      <w:start w:val="1"/>
      <w:numFmt w:val="decimal"/>
      <w:lvlText w:val="%4."/>
      <w:lvlJc w:val="left"/>
      <w:pPr>
        <w:ind w:left="5639" w:hanging="360"/>
      </w:pPr>
    </w:lvl>
    <w:lvl w:ilvl="4" w:tplc="04150019" w:tentative="1">
      <w:start w:val="1"/>
      <w:numFmt w:val="lowerLetter"/>
      <w:lvlText w:val="%5."/>
      <w:lvlJc w:val="left"/>
      <w:pPr>
        <w:ind w:left="6359" w:hanging="360"/>
      </w:pPr>
    </w:lvl>
    <w:lvl w:ilvl="5" w:tplc="0415001B" w:tentative="1">
      <w:start w:val="1"/>
      <w:numFmt w:val="lowerRoman"/>
      <w:lvlText w:val="%6."/>
      <w:lvlJc w:val="right"/>
      <w:pPr>
        <w:ind w:left="7079" w:hanging="180"/>
      </w:pPr>
    </w:lvl>
    <w:lvl w:ilvl="6" w:tplc="0415000F" w:tentative="1">
      <w:start w:val="1"/>
      <w:numFmt w:val="decimal"/>
      <w:lvlText w:val="%7."/>
      <w:lvlJc w:val="left"/>
      <w:pPr>
        <w:ind w:left="7799" w:hanging="360"/>
      </w:pPr>
    </w:lvl>
    <w:lvl w:ilvl="7" w:tplc="04150019" w:tentative="1">
      <w:start w:val="1"/>
      <w:numFmt w:val="lowerLetter"/>
      <w:lvlText w:val="%8."/>
      <w:lvlJc w:val="left"/>
      <w:pPr>
        <w:ind w:left="8519" w:hanging="360"/>
      </w:pPr>
    </w:lvl>
    <w:lvl w:ilvl="8" w:tplc="0415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45" w15:restartNumberingAfterBreak="0">
    <w:nsid w:val="41175E93"/>
    <w:multiLevelType w:val="hybridMultilevel"/>
    <w:tmpl w:val="6F3A91A6"/>
    <w:lvl w:ilvl="0" w:tplc="351E062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47" w15:restartNumberingAfterBreak="0">
    <w:nsid w:val="42B854B4"/>
    <w:multiLevelType w:val="multilevel"/>
    <w:tmpl w:val="742E91CA"/>
    <w:lvl w:ilvl="0">
      <w:start w:val="12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48" w15:restartNumberingAfterBreak="0">
    <w:nsid w:val="44DC7F12"/>
    <w:multiLevelType w:val="multilevel"/>
    <w:tmpl w:val="4A586CC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9" w15:restartNumberingAfterBreak="0">
    <w:nsid w:val="52913C8E"/>
    <w:multiLevelType w:val="hybridMultilevel"/>
    <w:tmpl w:val="AC3CF106"/>
    <w:lvl w:ilvl="0" w:tplc="2A00CA3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5918368A"/>
    <w:multiLevelType w:val="multilevel"/>
    <w:tmpl w:val="E8B27312"/>
    <w:lvl w:ilvl="0">
      <w:start w:val="10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52" w15:restartNumberingAfterBreak="0">
    <w:nsid w:val="64FB2BBB"/>
    <w:multiLevelType w:val="multilevel"/>
    <w:tmpl w:val="FDA89ACC"/>
    <w:lvl w:ilvl="0">
      <w:start w:val="1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  <w:b/>
        <w:strike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53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54" w15:restartNumberingAfterBreak="0">
    <w:nsid w:val="6CDD320B"/>
    <w:multiLevelType w:val="hybridMultilevel"/>
    <w:tmpl w:val="0EE6EB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831B45"/>
    <w:multiLevelType w:val="multilevel"/>
    <w:tmpl w:val="909048E4"/>
    <w:lvl w:ilvl="0">
      <w:start w:val="1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76441688">
    <w:abstractNumId w:val="55"/>
  </w:num>
  <w:num w:numId="2" w16cid:durableId="34700305">
    <w:abstractNumId w:val="50"/>
  </w:num>
  <w:num w:numId="3" w16cid:durableId="662198537">
    <w:abstractNumId w:val="52"/>
  </w:num>
  <w:num w:numId="4" w16cid:durableId="1199859337">
    <w:abstractNumId w:val="32"/>
  </w:num>
  <w:num w:numId="5" w16cid:durableId="1590500481">
    <w:abstractNumId w:val="47"/>
  </w:num>
  <w:num w:numId="6" w16cid:durableId="1230580452">
    <w:abstractNumId w:val="37"/>
  </w:num>
  <w:num w:numId="7" w16cid:durableId="1221672624">
    <w:abstractNumId w:val="48"/>
  </w:num>
  <w:num w:numId="8" w16cid:durableId="239952524">
    <w:abstractNumId w:val="43"/>
  </w:num>
  <w:num w:numId="9" w16cid:durableId="194950651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73525254">
    <w:abstractNumId w:val="53"/>
    <w:lvlOverride w:ilvl="0">
      <w:startOverride w:val="1"/>
    </w:lvlOverride>
  </w:num>
  <w:num w:numId="11" w16cid:durableId="1704936347">
    <w:abstractNumId w:val="51"/>
    <w:lvlOverride w:ilvl="0">
      <w:startOverride w:val="1"/>
    </w:lvlOverride>
  </w:num>
  <w:num w:numId="12" w16cid:durableId="520706089">
    <w:abstractNumId w:val="46"/>
    <w:lvlOverride w:ilvl="0">
      <w:startOverride w:val="1"/>
    </w:lvlOverride>
  </w:num>
  <w:num w:numId="13" w16cid:durableId="509218931">
    <w:abstractNumId w:val="51"/>
  </w:num>
  <w:num w:numId="14" w16cid:durableId="1731229422">
    <w:abstractNumId w:val="46"/>
  </w:num>
  <w:num w:numId="15" w16cid:durableId="1667827199">
    <w:abstractNumId w:val="35"/>
  </w:num>
  <w:num w:numId="16" w16cid:durableId="1046221048">
    <w:abstractNumId w:val="27"/>
  </w:num>
  <w:num w:numId="17" w16cid:durableId="1719090496">
    <w:abstractNumId w:val="44"/>
  </w:num>
  <w:num w:numId="18" w16cid:durableId="751852213">
    <w:abstractNumId w:val="26"/>
  </w:num>
  <w:num w:numId="19" w16cid:durableId="957954162">
    <w:abstractNumId w:val="29"/>
  </w:num>
  <w:num w:numId="20" w16cid:durableId="807628471">
    <w:abstractNumId w:val="49"/>
  </w:num>
  <w:num w:numId="21" w16cid:durableId="614749707">
    <w:abstractNumId w:val="33"/>
  </w:num>
  <w:num w:numId="22" w16cid:durableId="1292979815">
    <w:abstractNumId w:val="45"/>
  </w:num>
  <w:num w:numId="23" w16cid:durableId="778795328">
    <w:abstractNumId w:val="41"/>
  </w:num>
  <w:num w:numId="24" w16cid:durableId="1931036761">
    <w:abstractNumId w:val="39"/>
  </w:num>
  <w:num w:numId="25" w16cid:durableId="328561910">
    <w:abstractNumId w:val="36"/>
  </w:num>
  <w:num w:numId="26" w16cid:durableId="161551865">
    <w:abstractNumId w:val="30"/>
  </w:num>
  <w:num w:numId="27" w16cid:durableId="1785689526">
    <w:abstractNumId w:val="40"/>
  </w:num>
  <w:num w:numId="28" w16cid:durableId="1388411391">
    <w:abstractNumId w:val="31"/>
  </w:num>
  <w:num w:numId="29" w16cid:durableId="2044792904">
    <w:abstractNumId w:val="38"/>
  </w:num>
  <w:num w:numId="30" w16cid:durableId="896671567">
    <w:abstractNumId w:val="54"/>
  </w:num>
  <w:num w:numId="31" w16cid:durableId="220674124">
    <w:abstractNumId w:val="42"/>
  </w:num>
  <w:num w:numId="32" w16cid:durableId="1319269552">
    <w:abstractNumId w:val="28"/>
  </w:num>
  <w:numIdMacAtCleanup w:val="1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na Padurska">
    <w15:presenceInfo w15:providerId="AD" w15:userId="S::anna.padurska@aquanet.pl::c1cd1d95-06d9-4761-b91c-9e253a64ffd4"/>
  </w15:person>
  <w15:person w15:author="Anna Padurska [2]">
    <w15:presenceInfo w15:providerId="AD" w15:userId="S-1-5-21-3191084010-1186772933-2433471170-1217"/>
  </w15:person>
  <w15:person w15:author="Patrycja Łyskawka">
    <w15:presenceInfo w15:providerId="AD" w15:userId="S::patrycja.lyskawka@aquanet.pl::1d262553-cea1-479b-a7f5-e4b37a938ec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483"/>
    <w:rsid w:val="00000026"/>
    <w:rsid w:val="0000202C"/>
    <w:rsid w:val="000028A7"/>
    <w:rsid w:val="00004179"/>
    <w:rsid w:val="000054CB"/>
    <w:rsid w:val="000056CB"/>
    <w:rsid w:val="000064F0"/>
    <w:rsid w:val="0000654F"/>
    <w:rsid w:val="000065E3"/>
    <w:rsid w:val="00006F53"/>
    <w:rsid w:val="00011249"/>
    <w:rsid w:val="000112E2"/>
    <w:rsid w:val="00011C75"/>
    <w:rsid w:val="00015128"/>
    <w:rsid w:val="0001557A"/>
    <w:rsid w:val="000162F8"/>
    <w:rsid w:val="00020A45"/>
    <w:rsid w:val="00021365"/>
    <w:rsid w:val="00021910"/>
    <w:rsid w:val="0002205D"/>
    <w:rsid w:val="00023BF1"/>
    <w:rsid w:val="00024300"/>
    <w:rsid w:val="00024EED"/>
    <w:rsid w:val="00025850"/>
    <w:rsid w:val="00026BF5"/>
    <w:rsid w:val="000308F7"/>
    <w:rsid w:val="00031333"/>
    <w:rsid w:val="00032F05"/>
    <w:rsid w:val="000364A1"/>
    <w:rsid w:val="00036E9E"/>
    <w:rsid w:val="0004046F"/>
    <w:rsid w:val="0004066B"/>
    <w:rsid w:val="0004242A"/>
    <w:rsid w:val="00046EBE"/>
    <w:rsid w:val="00047193"/>
    <w:rsid w:val="00047430"/>
    <w:rsid w:val="000511A3"/>
    <w:rsid w:val="0005216E"/>
    <w:rsid w:val="00052DB5"/>
    <w:rsid w:val="000549F2"/>
    <w:rsid w:val="00057230"/>
    <w:rsid w:val="00062F7C"/>
    <w:rsid w:val="00063AA5"/>
    <w:rsid w:val="0006486E"/>
    <w:rsid w:val="0006514F"/>
    <w:rsid w:val="000708CE"/>
    <w:rsid w:val="00070FDA"/>
    <w:rsid w:val="000741F9"/>
    <w:rsid w:val="000770EC"/>
    <w:rsid w:val="00077894"/>
    <w:rsid w:val="00080FC8"/>
    <w:rsid w:val="00081839"/>
    <w:rsid w:val="00081EB1"/>
    <w:rsid w:val="00082197"/>
    <w:rsid w:val="0008241E"/>
    <w:rsid w:val="0008283C"/>
    <w:rsid w:val="00084DF2"/>
    <w:rsid w:val="00085605"/>
    <w:rsid w:val="00090E09"/>
    <w:rsid w:val="0009111C"/>
    <w:rsid w:val="00091245"/>
    <w:rsid w:val="00091283"/>
    <w:rsid w:val="00093BBF"/>
    <w:rsid w:val="00095983"/>
    <w:rsid w:val="00096012"/>
    <w:rsid w:val="000A4391"/>
    <w:rsid w:val="000A61E6"/>
    <w:rsid w:val="000A68E5"/>
    <w:rsid w:val="000B1038"/>
    <w:rsid w:val="000B17D4"/>
    <w:rsid w:val="000B202E"/>
    <w:rsid w:val="000B2285"/>
    <w:rsid w:val="000B285B"/>
    <w:rsid w:val="000B33D6"/>
    <w:rsid w:val="000B658C"/>
    <w:rsid w:val="000B6AD3"/>
    <w:rsid w:val="000B7C21"/>
    <w:rsid w:val="000C0B7E"/>
    <w:rsid w:val="000C2B75"/>
    <w:rsid w:val="000C3C7A"/>
    <w:rsid w:val="000C4CDF"/>
    <w:rsid w:val="000C55A6"/>
    <w:rsid w:val="000C5993"/>
    <w:rsid w:val="000C6AA5"/>
    <w:rsid w:val="000C7379"/>
    <w:rsid w:val="000D0B9D"/>
    <w:rsid w:val="000D2C76"/>
    <w:rsid w:val="000D5059"/>
    <w:rsid w:val="000D6136"/>
    <w:rsid w:val="000D70A6"/>
    <w:rsid w:val="000E0A5D"/>
    <w:rsid w:val="000E1C61"/>
    <w:rsid w:val="000E2DE0"/>
    <w:rsid w:val="000E2ED1"/>
    <w:rsid w:val="000E3C8A"/>
    <w:rsid w:val="000E49FF"/>
    <w:rsid w:val="000E55F9"/>
    <w:rsid w:val="000E604A"/>
    <w:rsid w:val="000E6766"/>
    <w:rsid w:val="000E6A48"/>
    <w:rsid w:val="000E76D7"/>
    <w:rsid w:val="000F2008"/>
    <w:rsid w:val="000F2219"/>
    <w:rsid w:val="000F22B8"/>
    <w:rsid w:val="000F2AE3"/>
    <w:rsid w:val="000F3113"/>
    <w:rsid w:val="000F3323"/>
    <w:rsid w:val="000F7F11"/>
    <w:rsid w:val="00102C61"/>
    <w:rsid w:val="00102E72"/>
    <w:rsid w:val="00102F78"/>
    <w:rsid w:val="00103989"/>
    <w:rsid w:val="00103BEE"/>
    <w:rsid w:val="00111524"/>
    <w:rsid w:val="00111526"/>
    <w:rsid w:val="00113A41"/>
    <w:rsid w:val="00115A3E"/>
    <w:rsid w:val="00115FD3"/>
    <w:rsid w:val="0012412D"/>
    <w:rsid w:val="001246A7"/>
    <w:rsid w:val="00126835"/>
    <w:rsid w:val="00126B8B"/>
    <w:rsid w:val="00127FA0"/>
    <w:rsid w:val="0013283A"/>
    <w:rsid w:val="00134853"/>
    <w:rsid w:val="00134BD2"/>
    <w:rsid w:val="00136834"/>
    <w:rsid w:val="001402B5"/>
    <w:rsid w:val="00141DBB"/>
    <w:rsid w:val="00142C70"/>
    <w:rsid w:val="00143894"/>
    <w:rsid w:val="00143C49"/>
    <w:rsid w:val="00144063"/>
    <w:rsid w:val="001440E1"/>
    <w:rsid w:val="001444ED"/>
    <w:rsid w:val="00145A7A"/>
    <w:rsid w:val="00145ABB"/>
    <w:rsid w:val="00146CED"/>
    <w:rsid w:val="0014790C"/>
    <w:rsid w:val="001510FB"/>
    <w:rsid w:val="001558DB"/>
    <w:rsid w:val="00155FA6"/>
    <w:rsid w:val="00156D8D"/>
    <w:rsid w:val="00156EB0"/>
    <w:rsid w:val="001572A9"/>
    <w:rsid w:val="00161DA5"/>
    <w:rsid w:val="00161F09"/>
    <w:rsid w:val="00163C32"/>
    <w:rsid w:val="00163FD9"/>
    <w:rsid w:val="001663C1"/>
    <w:rsid w:val="001667C4"/>
    <w:rsid w:val="00166D5C"/>
    <w:rsid w:val="00167D2E"/>
    <w:rsid w:val="00174E66"/>
    <w:rsid w:val="00175321"/>
    <w:rsid w:val="00176104"/>
    <w:rsid w:val="00177D0B"/>
    <w:rsid w:val="001815B3"/>
    <w:rsid w:val="00181F4D"/>
    <w:rsid w:val="001852A1"/>
    <w:rsid w:val="001859A6"/>
    <w:rsid w:val="00186667"/>
    <w:rsid w:val="00187047"/>
    <w:rsid w:val="00190666"/>
    <w:rsid w:val="00192A20"/>
    <w:rsid w:val="00193DD8"/>
    <w:rsid w:val="0019446E"/>
    <w:rsid w:val="00194C11"/>
    <w:rsid w:val="001953F0"/>
    <w:rsid w:val="00195EE4"/>
    <w:rsid w:val="001A1590"/>
    <w:rsid w:val="001A3C3F"/>
    <w:rsid w:val="001A5D6B"/>
    <w:rsid w:val="001A67C1"/>
    <w:rsid w:val="001A7188"/>
    <w:rsid w:val="001B0918"/>
    <w:rsid w:val="001B224A"/>
    <w:rsid w:val="001B752F"/>
    <w:rsid w:val="001C0974"/>
    <w:rsid w:val="001C204A"/>
    <w:rsid w:val="001C208E"/>
    <w:rsid w:val="001C2F87"/>
    <w:rsid w:val="001C3D38"/>
    <w:rsid w:val="001C3DD1"/>
    <w:rsid w:val="001C6095"/>
    <w:rsid w:val="001C6262"/>
    <w:rsid w:val="001C769C"/>
    <w:rsid w:val="001C7FF2"/>
    <w:rsid w:val="001D172C"/>
    <w:rsid w:val="001D225F"/>
    <w:rsid w:val="001D4D70"/>
    <w:rsid w:val="001D5961"/>
    <w:rsid w:val="001D7446"/>
    <w:rsid w:val="001E0209"/>
    <w:rsid w:val="001E0ADF"/>
    <w:rsid w:val="001E2E4F"/>
    <w:rsid w:val="001E3C03"/>
    <w:rsid w:val="001E3CF4"/>
    <w:rsid w:val="001E5AFC"/>
    <w:rsid w:val="001F1ED7"/>
    <w:rsid w:val="001F3EF9"/>
    <w:rsid w:val="001F5A27"/>
    <w:rsid w:val="001F5A7E"/>
    <w:rsid w:val="001F7C14"/>
    <w:rsid w:val="002000CD"/>
    <w:rsid w:val="00200EB3"/>
    <w:rsid w:val="002017AC"/>
    <w:rsid w:val="0020334E"/>
    <w:rsid w:val="002034EF"/>
    <w:rsid w:val="00203914"/>
    <w:rsid w:val="00204026"/>
    <w:rsid w:val="00206403"/>
    <w:rsid w:val="0020742E"/>
    <w:rsid w:val="00207910"/>
    <w:rsid w:val="00215917"/>
    <w:rsid w:val="002174DA"/>
    <w:rsid w:val="00220509"/>
    <w:rsid w:val="00220DA4"/>
    <w:rsid w:val="00221BAB"/>
    <w:rsid w:val="002237F6"/>
    <w:rsid w:val="00223922"/>
    <w:rsid w:val="00223AF8"/>
    <w:rsid w:val="00225AF8"/>
    <w:rsid w:val="0023087E"/>
    <w:rsid w:val="002316C1"/>
    <w:rsid w:val="002333A0"/>
    <w:rsid w:val="00234C12"/>
    <w:rsid w:val="00236C58"/>
    <w:rsid w:val="00237095"/>
    <w:rsid w:val="0024139B"/>
    <w:rsid w:val="002415B5"/>
    <w:rsid w:val="00241DB0"/>
    <w:rsid w:val="00241E19"/>
    <w:rsid w:val="00241FAC"/>
    <w:rsid w:val="00243E53"/>
    <w:rsid w:val="0024497F"/>
    <w:rsid w:val="00246C20"/>
    <w:rsid w:val="00247050"/>
    <w:rsid w:val="002500FC"/>
    <w:rsid w:val="00250524"/>
    <w:rsid w:val="00252EFE"/>
    <w:rsid w:val="00253CAB"/>
    <w:rsid w:val="00255209"/>
    <w:rsid w:val="00255873"/>
    <w:rsid w:val="0025683B"/>
    <w:rsid w:val="002603CC"/>
    <w:rsid w:val="00262CB8"/>
    <w:rsid w:val="002631AA"/>
    <w:rsid w:val="002638BD"/>
    <w:rsid w:val="00263AFD"/>
    <w:rsid w:val="00265A17"/>
    <w:rsid w:val="00266972"/>
    <w:rsid w:val="00266FDF"/>
    <w:rsid w:val="00267053"/>
    <w:rsid w:val="00270C75"/>
    <w:rsid w:val="002710C3"/>
    <w:rsid w:val="00272C0F"/>
    <w:rsid w:val="002757FA"/>
    <w:rsid w:val="00276A2A"/>
    <w:rsid w:val="00276FC7"/>
    <w:rsid w:val="0027799E"/>
    <w:rsid w:val="00277BB2"/>
    <w:rsid w:val="00281000"/>
    <w:rsid w:val="00281A20"/>
    <w:rsid w:val="00282553"/>
    <w:rsid w:val="0028272B"/>
    <w:rsid w:val="002840F4"/>
    <w:rsid w:val="002852F9"/>
    <w:rsid w:val="00285C3B"/>
    <w:rsid w:val="00290480"/>
    <w:rsid w:val="00295D98"/>
    <w:rsid w:val="00296CF8"/>
    <w:rsid w:val="00297414"/>
    <w:rsid w:val="002978EA"/>
    <w:rsid w:val="002A0438"/>
    <w:rsid w:val="002A0927"/>
    <w:rsid w:val="002A2E2A"/>
    <w:rsid w:val="002A4539"/>
    <w:rsid w:val="002A5139"/>
    <w:rsid w:val="002A544F"/>
    <w:rsid w:val="002A5C8D"/>
    <w:rsid w:val="002A604E"/>
    <w:rsid w:val="002A6D2F"/>
    <w:rsid w:val="002B09FE"/>
    <w:rsid w:val="002B0BE8"/>
    <w:rsid w:val="002B0E6E"/>
    <w:rsid w:val="002B1633"/>
    <w:rsid w:val="002B1E8F"/>
    <w:rsid w:val="002B2B7C"/>
    <w:rsid w:val="002B307E"/>
    <w:rsid w:val="002B377C"/>
    <w:rsid w:val="002B4E7F"/>
    <w:rsid w:val="002B5C00"/>
    <w:rsid w:val="002B7B51"/>
    <w:rsid w:val="002C3D39"/>
    <w:rsid w:val="002C3FBD"/>
    <w:rsid w:val="002C409C"/>
    <w:rsid w:val="002C584D"/>
    <w:rsid w:val="002D00AA"/>
    <w:rsid w:val="002D4470"/>
    <w:rsid w:val="002D5445"/>
    <w:rsid w:val="002D5979"/>
    <w:rsid w:val="002D642D"/>
    <w:rsid w:val="002D6521"/>
    <w:rsid w:val="002D7D66"/>
    <w:rsid w:val="002E207D"/>
    <w:rsid w:val="002E26DB"/>
    <w:rsid w:val="002E2F2A"/>
    <w:rsid w:val="002E416F"/>
    <w:rsid w:val="002E4FAE"/>
    <w:rsid w:val="002F0795"/>
    <w:rsid w:val="002F2D9C"/>
    <w:rsid w:val="002F352D"/>
    <w:rsid w:val="002F5C0E"/>
    <w:rsid w:val="00300FB6"/>
    <w:rsid w:val="00302A58"/>
    <w:rsid w:val="00303560"/>
    <w:rsid w:val="00304844"/>
    <w:rsid w:val="003053D1"/>
    <w:rsid w:val="00307D89"/>
    <w:rsid w:val="00312C12"/>
    <w:rsid w:val="00313403"/>
    <w:rsid w:val="00313DD1"/>
    <w:rsid w:val="00314432"/>
    <w:rsid w:val="0031787F"/>
    <w:rsid w:val="0032087B"/>
    <w:rsid w:val="00321FF8"/>
    <w:rsid w:val="00322136"/>
    <w:rsid w:val="0032236D"/>
    <w:rsid w:val="00325C9D"/>
    <w:rsid w:val="003263A9"/>
    <w:rsid w:val="00326B5E"/>
    <w:rsid w:val="00333E5C"/>
    <w:rsid w:val="003358F3"/>
    <w:rsid w:val="00336101"/>
    <w:rsid w:val="00336F69"/>
    <w:rsid w:val="0033788B"/>
    <w:rsid w:val="00337A48"/>
    <w:rsid w:val="00340FB3"/>
    <w:rsid w:val="00346F8F"/>
    <w:rsid w:val="003505ED"/>
    <w:rsid w:val="0035299D"/>
    <w:rsid w:val="003537E3"/>
    <w:rsid w:val="00353BC1"/>
    <w:rsid w:val="00353CB4"/>
    <w:rsid w:val="003566F9"/>
    <w:rsid w:val="003575CD"/>
    <w:rsid w:val="0036029D"/>
    <w:rsid w:val="003605F0"/>
    <w:rsid w:val="00360E85"/>
    <w:rsid w:val="003615C9"/>
    <w:rsid w:val="0036191D"/>
    <w:rsid w:val="00363BB2"/>
    <w:rsid w:val="00363E5B"/>
    <w:rsid w:val="00364BE6"/>
    <w:rsid w:val="00365508"/>
    <w:rsid w:val="00365DFF"/>
    <w:rsid w:val="003704CC"/>
    <w:rsid w:val="00372C2C"/>
    <w:rsid w:val="00373BA3"/>
    <w:rsid w:val="00375777"/>
    <w:rsid w:val="003778F8"/>
    <w:rsid w:val="00382DDB"/>
    <w:rsid w:val="0038392F"/>
    <w:rsid w:val="00384190"/>
    <w:rsid w:val="00384708"/>
    <w:rsid w:val="0038630B"/>
    <w:rsid w:val="0038748A"/>
    <w:rsid w:val="003923AA"/>
    <w:rsid w:val="00394ED9"/>
    <w:rsid w:val="0039598F"/>
    <w:rsid w:val="003A0773"/>
    <w:rsid w:val="003A188D"/>
    <w:rsid w:val="003A2397"/>
    <w:rsid w:val="003A7FAB"/>
    <w:rsid w:val="003B0127"/>
    <w:rsid w:val="003B01FB"/>
    <w:rsid w:val="003B1B0D"/>
    <w:rsid w:val="003B28B1"/>
    <w:rsid w:val="003B2A6C"/>
    <w:rsid w:val="003B314C"/>
    <w:rsid w:val="003B61A7"/>
    <w:rsid w:val="003B64E7"/>
    <w:rsid w:val="003C1610"/>
    <w:rsid w:val="003C1C85"/>
    <w:rsid w:val="003C425C"/>
    <w:rsid w:val="003C4BAD"/>
    <w:rsid w:val="003C570C"/>
    <w:rsid w:val="003C61B6"/>
    <w:rsid w:val="003D132E"/>
    <w:rsid w:val="003D1E3B"/>
    <w:rsid w:val="003D2AE5"/>
    <w:rsid w:val="003D6213"/>
    <w:rsid w:val="003E0BAF"/>
    <w:rsid w:val="003E0C22"/>
    <w:rsid w:val="003E17BD"/>
    <w:rsid w:val="003E493D"/>
    <w:rsid w:val="003E76B5"/>
    <w:rsid w:val="003F1214"/>
    <w:rsid w:val="003F2856"/>
    <w:rsid w:val="003F2DB7"/>
    <w:rsid w:val="003F383B"/>
    <w:rsid w:val="003F3D25"/>
    <w:rsid w:val="003F3E54"/>
    <w:rsid w:val="003F40DA"/>
    <w:rsid w:val="003F4CB1"/>
    <w:rsid w:val="003F508F"/>
    <w:rsid w:val="00400DF7"/>
    <w:rsid w:val="0040108F"/>
    <w:rsid w:val="00402AC2"/>
    <w:rsid w:val="00403F42"/>
    <w:rsid w:val="0040522B"/>
    <w:rsid w:val="00407ACD"/>
    <w:rsid w:val="00410A11"/>
    <w:rsid w:val="00413305"/>
    <w:rsid w:val="00413C83"/>
    <w:rsid w:val="004140FB"/>
    <w:rsid w:val="00416364"/>
    <w:rsid w:val="00416837"/>
    <w:rsid w:val="004176F8"/>
    <w:rsid w:val="0042197F"/>
    <w:rsid w:val="004255F5"/>
    <w:rsid w:val="0042693B"/>
    <w:rsid w:val="0042787D"/>
    <w:rsid w:val="00427960"/>
    <w:rsid w:val="00432F55"/>
    <w:rsid w:val="00433300"/>
    <w:rsid w:val="00433FD3"/>
    <w:rsid w:val="00434F0C"/>
    <w:rsid w:val="00435688"/>
    <w:rsid w:val="00437288"/>
    <w:rsid w:val="0044061C"/>
    <w:rsid w:val="00441D3D"/>
    <w:rsid w:val="00442432"/>
    <w:rsid w:val="00443576"/>
    <w:rsid w:val="00443F67"/>
    <w:rsid w:val="004453A8"/>
    <w:rsid w:val="00447B6F"/>
    <w:rsid w:val="004509EB"/>
    <w:rsid w:val="00451A44"/>
    <w:rsid w:val="00455AFF"/>
    <w:rsid w:val="004564EC"/>
    <w:rsid w:val="00462831"/>
    <w:rsid w:val="004653F9"/>
    <w:rsid w:val="00466B89"/>
    <w:rsid w:val="00466CF3"/>
    <w:rsid w:val="004701E1"/>
    <w:rsid w:val="0047030B"/>
    <w:rsid w:val="00470BAF"/>
    <w:rsid w:val="00471194"/>
    <w:rsid w:val="004720A7"/>
    <w:rsid w:val="00473C3F"/>
    <w:rsid w:val="0047504B"/>
    <w:rsid w:val="004774AC"/>
    <w:rsid w:val="00482159"/>
    <w:rsid w:val="00482BC8"/>
    <w:rsid w:val="004832B6"/>
    <w:rsid w:val="004843DA"/>
    <w:rsid w:val="00485FA2"/>
    <w:rsid w:val="00486165"/>
    <w:rsid w:val="00486997"/>
    <w:rsid w:val="00487923"/>
    <w:rsid w:val="00487B66"/>
    <w:rsid w:val="004906B7"/>
    <w:rsid w:val="004918C6"/>
    <w:rsid w:val="00493FE8"/>
    <w:rsid w:val="004953A2"/>
    <w:rsid w:val="00495EAB"/>
    <w:rsid w:val="0049638A"/>
    <w:rsid w:val="004972D5"/>
    <w:rsid w:val="004A1C1D"/>
    <w:rsid w:val="004A24E7"/>
    <w:rsid w:val="004A52AD"/>
    <w:rsid w:val="004A6DB8"/>
    <w:rsid w:val="004A7A64"/>
    <w:rsid w:val="004B1ECE"/>
    <w:rsid w:val="004B2FB6"/>
    <w:rsid w:val="004B31A6"/>
    <w:rsid w:val="004B3552"/>
    <w:rsid w:val="004C092F"/>
    <w:rsid w:val="004C099B"/>
    <w:rsid w:val="004C1B87"/>
    <w:rsid w:val="004C5731"/>
    <w:rsid w:val="004C6AA4"/>
    <w:rsid w:val="004C704E"/>
    <w:rsid w:val="004C7A39"/>
    <w:rsid w:val="004D3716"/>
    <w:rsid w:val="004D6E5C"/>
    <w:rsid w:val="004D7193"/>
    <w:rsid w:val="004D7CDD"/>
    <w:rsid w:val="004E0C25"/>
    <w:rsid w:val="004E193A"/>
    <w:rsid w:val="004E2145"/>
    <w:rsid w:val="004E5479"/>
    <w:rsid w:val="004E5856"/>
    <w:rsid w:val="004E5B4A"/>
    <w:rsid w:val="004E6915"/>
    <w:rsid w:val="004E74E0"/>
    <w:rsid w:val="004E7E9E"/>
    <w:rsid w:val="004F152F"/>
    <w:rsid w:val="004F22B9"/>
    <w:rsid w:val="004F397E"/>
    <w:rsid w:val="004F646B"/>
    <w:rsid w:val="004F6ABC"/>
    <w:rsid w:val="005015CF"/>
    <w:rsid w:val="00501F7D"/>
    <w:rsid w:val="005045C0"/>
    <w:rsid w:val="00506412"/>
    <w:rsid w:val="00510C12"/>
    <w:rsid w:val="00511815"/>
    <w:rsid w:val="005123A7"/>
    <w:rsid w:val="005139C7"/>
    <w:rsid w:val="00513FD9"/>
    <w:rsid w:val="00514A3A"/>
    <w:rsid w:val="0051535E"/>
    <w:rsid w:val="005168F6"/>
    <w:rsid w:val="00516FB7"/>
    <w:rsid w:val="00520D40"/>
    <w:rsid w:val="00521F24"/>
    <w:rsid w:val="0052299F"/>
    <w:rsid w:val="00524193"/>
    <w:rsid w:val="005271AF"/>
    <w:rsid w:val="00527767"/>
    <w:rsid w:val="005303AF"/>
    <w:rsid w:val="0053201B"/>
    <w:rsid w:val="005326C1"/>
    <w:rsid w:val="00532DC2"/>
    <w:rsid w:val="00533D0D"/>
    <w:rsid w:val="00536366"/>
    <w:rsid w:val="00537139"/>
    <w:rsid w:val="00537237"/>
    <w:rsid w:val="00541166"/>
    <w:rsid w:val="00542222"/>
    <w:rsid w:val="005472D4"/>
    <w:rsid w:val="00547430"/>
    <w:rsid w:val="00552F10"/>
    <w:rsid w:val="0055305F"/>
    <w:rsid w:val="005534B7"/>
    <w:rsid w:val="00553E09"/>
    <w:rsid w:val="00554F11"/>
    <w:rsid w:val="00561994"/>
    <w:rsid w:val="00561CF5"/>
    <w:rsid w:val="0056608E"/>
    <w:rsid w:val="00566245"/>
    <w:rsid w:val="00566ECB"/>
    <w:rsid w:val="0056719D"/>
    <w:rsid w:val="005671C6"/>
    <w:rsid w:val="005707CC"/>
    <w:rsid w:val="00571AC3"/>
    <w:rsid w:val="005722A1"/>
    <w:rsid w:val="005728D9"/>
    <w:rsid w:val="00573C0B"/>
    <w:rsid w:val="00574D9E"/>
    <w:rsid w:val="005833D6"/>
    <w:rsid w:val="005901E2"/>
    <w:rsid w:val="00590EA1"/>
    <w:rsid w:val="0059213B"/>
    <w:rsid w:val="005935A7"/>
    <w:rsid w:val="00596F86"/>
    <w:rsid w:val="005978CC"/>
    <w:rsid w:val="005A12BF"/>
    <w:rsid w:val="005A1A07"/>
    <w:rsid w:val="005A2030"/>
    <w:rsid w:val="005A45CB"/>
    <w:rsid w:val="005A53D3"/>
    <w:rsid w:val="005A780A"/>
    <w:rsid w:val="005A7CE1"/>
    <w:rsid w:val="005A7FEC"/>
    <w:rsid w:val="005B2771"/>
    <w:rsid w:val="005B4E4D"/>
    <w:rsid w:val="005B6046"/>
    <w:rsid w:val="005C221B"/>
    <w:rsid w:val="005C2419"/>
    <w:rsid w:val="005C3461"/>
    <w:rsid w:val="005C3EBC"/>
    <w:rsid w:val="005C49B5"/>
    <w:rsid w:val="005C5C6C"/>
    <w:rsid w:val="005C71B6"/>
    <w:rsid w:val="005D0AAF"/>
    <w:rsid w:val="005D1867"/>
    <w:rsid w:val="005D1A17"/>
    <w:rsid w:val="005D2454"/>
    <w:rsid w:val="005D6231"/>
    <w:rsid w:val="005D7041"/>
    <w:rsid w:val="005D7321"/>
    <w:rsid w:val="005E0501"/>
    <w:rsid w:val="005E13FD"/>
    <w:rsid w:val="005E5F85"/>
    <w:rsid w:val="005F0482"/>
    <w:rsid w:val="005F11B7"/>
    <w:rsid w:val="005F1E91"/>
    <w:rsid w:val="005F2C5C"/>
    <w:rsid w:val="005F72E9"/>
    <w:rsid w:val="005F761B"/>
    <w:rsid w:val="00600B7A"/>
    <w:rsid w:val="00602933"/>
    <w:rsid w:val="0060398C"/>
    <w:rsid w:val="006044A9"/>
    <w:rsid w:val="006057A3"/>
    <w:rsid w:val="006102B3"/>
    <w:rsid w:val="00611074"/>
    <w:rsid w:val="006118F5"/>
    <w:rsid w:val="00612576"/>
    <w:rsid w:val="00613DAF"/>
    <w:rsid w:val="00613E5C"/>
    <w:rsid w:val="00615053"/>
    <w:rsid w:val="0061573A"/>
    <w:rsid w:val="006158B7"/>
    <w:rsid w:val="0061598D"/>
    <w:rsid w:val="00615BF5"/>
    <w:rsid w:val="00615C24"/>
    <w:rsid w:val="00617370"/>
    <w:rsid w:val="00620448"/>
    <w:rsid w:val="0062177C"/>
    <w:rsid w:val="00621BF3"/>
    <w:rsid w:val="00623C36"/>
    <w:rsid w:val="00623F11"/>
    <w:rsid w:val="00625EC0"/>
    <w:rsid w:val="00627EA4"/>
    <w:rsid w:val="0063078D"/>
    <w:rsid w:val="00631829"/>
    <w:rsid w:val="00633D2F"/>
    <w:rsid w:val="0064055E"/>
    <w:rsid w:val="006434BA"/>
    <w:rsid w:val="00643EBA"/>
    <w:rsid w:val="00644329"/>
    <w:rsid w:val="00645422"/>
    <w:rsid w:val="00646887"/>
    <w:rsid w:val="006544C9"/>
    <w:rsid w:val="00664B67"/>
    <w:rsid w:val="0066543D"/>
    <w:rsid w:val="00670D42"/>
    <w:rsid w:val="006716DA"/>
    <w:rsid w:val="00671B6D"/>
    <w:rsid w:val="006737B4"/>
    <w:rsid w:val="00676705"/>
    <w:rsid w:val="006774DF"/>
    <w:rsid w:val="00677F19"/>
    <w:rsid w:val="00680AFD"/>
    <w:rsid w:val="00681494"/>
    <w:rsid w:val="00682455"/>
    <w:rsid w:val="006828FB"/>
    <w:rsid w:val="0068329E"/>
    <w:rsid w:val="00684308"/>
    <w:rsid w:val="00684729"/>
    <w:rsid w:val="00684A2F"/>
    <w:rsid w:val="0068697B"/>
    <w:rsid w:val="00687E33"/>
    <w:rsid w:val="00691431"/>
    <w:rsid w:val="00691E0F"/>
    <w:rsid w:val="00692B10"/>
    <w:rsid w:val="006940D9"/>
    <w:rsid w:val="0069476D"/>
    <w:rsid w:val="006963E7"/>
    <w:rsid w:val="00697AC5"/>
    <w:rsid w:val="006A05D3"/>
    <w:rsid w:val="006A0F77"/>
    <w:rsid w:val="006A2581"/>
    <w:rsid w:val="006A3A90"/>
    <w:rsid w:val="006A3DA8"/>
    <w:rsid w:val="006A620D"/>
    <w:rsid w:val="006A67B0"/>
    <w:rsid w:val="006A77AF"/>
    <w:rsid w:val="006B1FA8"/>
    <w:rsid w:val="006B34A1"/>
    <w:rsid w:val="006B47FD"/>
    <w:rsid w:val="006B4933"/>
    <w:rsid w:val="006B543D"/>
    <w:rsid w:val="006B7945"/>
    <w:rsid w:val="006B7C9C"/>
    <w:rsid w:val="006C00E7"/>
    <w:rsid w:val="006C117D"/>
    <w:rsid w:val="006C1C50"/>
    <w:rsid w:val="006C1E57"/>
    <w:rsid w:val="006C32B4"/>
    <w:rsid w:val="006C433E"/>
    <w:rsid w:val="006C5EF9"/>
    <w:rsid w:val="006C72A4"/>
    <w:rsid w:val="006D076E"/>
    <w:rsid w:val="006D0D73"/>
    <w:rsid w:val="006D193C"/>
    <w:rsid w:val="006D1BC4"/>
    <w:rsid w:val="006D2026"/>
    <w:rsid w:val="006D3AA7"/>
    <w:rsid w:val="006D3FD1"/>
    <w:rsid w:val="006D4AB9"/>
    <w:rsid w:val="006D4AEE"/>
    <w:rsid w:val="006D706C"/>
    <w:rsid w:val="006E00B9"/>
    <w:rsid w:val="006E147D"/>
    <w:rsid w:val="006E1B69"/>
    <w:rsid w:val="006E298C"/>
    <w:rsid w:val="006E4A60"/>
    <w:rsid w:val="006E4C7F"/>
    <w:rsid w:val="006E5A0B"/>
    <w:rsid w:val="006E72DA"/>
    <w:rsid w:val="006F0066"/>
    <w:rsid w:val="006F0AF3"/>
    <w:rsid w:val="006F0CAD"/>
    <w:rsid w:val="006F2BC2"/>
    <w:rsid w:val="006F30F5"/>
    <w:rsid w:val="006F49EC"/>
    <w:rsid w:val="006F6DAE"/>
    <w:rsid w:val="00700C69"/>
    <w:rsid w:val="00701168"/>
    <w:rsid w:val="007020DC"/>
    <w:rsid w:val="007026AE"/>
    <w:rsid w:val="00703020"/>
    <w:rsid w:val="007032EF"/>
    <w:rsid w:val="00704C15"/>
    <w:rsid w:val="007052AF"/>
    <w:rsid w:val="00706E45"/>
    <w:rsid w:val="00706EAB"/>
    <w:rsid w:val="00712184"/>
    <w:rsid w:val="00712B9D"/>
    <w:rsid w:val="00713B0D"/>
    <w:rsid w:val="00714053"/>
    <w:rsid w:val="00714513"/>
    <w:rsid w:val="007174D1"/>
    <w:rsid w:val="00720A77"/>
    <w:rsid w:val="00721626"/>
    <w:rsid w:val="007217B2"/>
    <w:rsid w:val="007218A9"/>
    <w:rsid w:val="007221AB"/>
    <w:rsid w:val="00724122"/>
    <w:rsid w:val="00725245"/>
    <w:rsid w:val="00725C30"/>
    <w:rsid w:val="007307DB"/>
    <w:rsid w:val="00730C1C"/>
    <w:rsid w:val="00731ECC"/>
    <w:rsid w:val="0073244D"/>
    <w:rsid w:val="00733E35"/>
    <w:rsid w:val="00740CC3"/>
    <w:rsid w:val="00740F5D"/>
    <w:rsid w:val="007413CC"/>
    <w:rsid w:val="00750438"/>
    <w:rsid w:val="0075068C"/>
    <w:rsid w:val="007506A1"/>
    <w:rsid w:val="00751894"/>
    <w:rsid w:val="00751E51"/>
    <w:rsid w:val="007539CA"/>
    <w:rsid w:val="00755CB5"/>
    <w:rsid w:val="00763044"/>
    <w:rsid w:val="007631C7"/>
    <w:rsid w:val="00765F26"/>
    <w:rsid w:val="00766A10"/>
    <w:rsid w:val="00771E88"/>
    <w:rsid w:val="00772B7A"/>
    <w:rsid w:val="007731AD"/>
    <w:rsid w:val="007732DE"/>
    <w:rsid w:val="007741B1"/>
    <w:rsid w:val="007757F6"/>
    <w:rsid w:val="00775EDD"/>
    <w:rsid w:val="00776763"/>
    <w:rsid w:val="0078021D"/>
    <w:rsid w:val="007816DE"/>
    <w:rsid w:val="00781A37"/>
    <w:rsid w:val="00783B4E"/>
    <w:rsid w:val="00784104"/>
    <w:rsid w:val="007870BD"/>
    <w:rsid w:val="00791C9F"/>
    <w:rsid w:val="00793C30"/>
    <w:rsid w:val="0079446C"/>
    <w:rsid w:val="00794E8D"/>
    <w:rsid w:val="00795C51"/>
    <w:rsid w:val="00796B24"/>
    <w:rsid w:val="007970FB"/>
    <w:rsid w:val="007972D0"/>
    <w:rsid w:val="007A2E53"/>
    <w:rsid w:val="007A307E"/>
    <w:rsid w:val="007A34AE"/>
    <w:rsid w:val="007A6EC6"/>
    <w:rsid w:val="007B0224"/>
    <w:rsid w:val="007B0978"/>
    <w:rsid w:val="007B0A22"/>
    <w:rsid w:val="007B1D52"/>
    <w:rsid w:val="007B1D5E"/>
    <w:rsid w:val="007B2150"/>
    <w:rsid w:val="007B2647"/>
    <w:rsid w:val="007B5530"/>
    <w:rsid w:val="007B5B46"/>
    <w:rsid w:val="007B7C22"/>
    <w:rsid w:val="007C2A98"/>
    <w:rsid w:val="007C3483"/>
    <w:rsid w:val="007C3B7B"/>
    <w:rsid w:val="007C7122"/>
    <w:rsid w:val="007C7D78"/>
    <w:rsid w:val="007D0940"/>
    <w:rsid w:val="007D1905"/>
    <w:rsid w:val="007D27AC"/>
    <w:rsid w:val="007D3ADF"/>
    <w:rsid w:val="007D411E"/>
    <w:rsid w:val="007D4130"/>
    <w:rsid w:val="007D6D24"/>
    <w:rsid w:val="007E768C"/>
    <w:rsid w:val="007F2E0A"/>
    <w:rsid w:val="007F53B8"/>
    <w:rsid w:val="007F53F1"/>
    <w:rsid w:val="007F577F"/>
    <w:rsid w:val="007F57E1"/>
    <w:rsid w:val="00802D19"/>
    <w:rsid w:val="00802D60"/>
    <w:rsid w:val="00804805"/>
    <w:rsid w:val="0080589C"/>
    <w:rsid w:val="00805A81"/>
    <w:rsid w:val="0080669F"/>
    <w:rsid w:val="00806FD6"/>
    <w:rsid w:val="0081039D"/>
    <w:rsid w:val="00811AFB"/>
    <w:rsid w:val="00812D81"/>
    <w:rsid w:val="008131BD"/>
    <w:rsid w:val="00815A95"/>
    <w:rsid w:val="00815C51"/>
    <w:rsid w:val="00815EE0"/>
    <w:rsid w:val="00816DA1"/>
    <w:rsid w:val="0082001F"/>
    <w:rsid w:val="008208F5"/>
    <w:rsid w:val="00821399"/>
    <w:rsid w:val="0082764D"/>
    <w:rsid w:val="008306E7"/>
    <w:rsid w:val="00831653"/>
    <w:rsid w:val="00833FC6"/>
    <w:rsid w:val="00835433"/>
    <w:rsid w:val="00835796"/>
    <w:rsid w:val="00835A3D"/>
    <w:rsid w:val="008360DC"/>
    <w:rsid w:val="008360F2"/>
    <w:rsid w:val="008362EB"/>
    <w:rsid w:val="0083746F"/>
    <w:rsid w:val="008374C1"/>
    <w:rsid w:val="00841907"/>
    <w:rsid w:val="0084315D"/>
    <w:rsid w:val="00852D07"/>
    <w:rsid w:val="008547B4"/>
    <w:rsid w:val="008556B5"/>
    <w:rsid w:val="00855995"/>
    <w:rsid w:val="00857770"/>
    <w:rsid w:val="008656C1"/>
    <w:rsid w:val="00865AFD"/>
    <w:rsid w:val="00866222"/>
    <w:rsid w:val="008669EA"/>
    <w:rsid w:val="00866F26"/>
    <w:rsid w:val="00867957"/>
    <w:rsid w:val="008701D5"/>
    <w:rsid w:val="0087114C"/>
    <w:rsid w:val="00873BBB"/>
    <w:rsid w:val="00874CA1"/>
    <w:rsid w:val="00876828"/>
    <w:rsid w:val="008808FD"/>
    <w:rsid w:val="0088095E"/>
    <w:rsid w:val="00886698"/>
    <w:rsid w:val="0089009B"/>
    <w:rsid w:val="008913DA"/>
    <w:rsid w:val="00891CA5"/>
    <w:rsid w:val="00892250"/>
    <w:rsid w:val="008939EE"/>
    <w:rsid w:val="00893DB0"/>
    <w:rsid w:val="00893E93"/>
    <w:rsid w:val="0089474F"/>
    <w:rsid w:val="00894B0D"/>
    <w:rsid w:val="00894D39"/>
    <w:rsid w:val="0089543C"/>
    <w:rsid w:val="00896201"/>
    <w:rsid w:val="00896433"/>
    <w:rsid w:val="008A0A59"/>
    <w:rsid w:val="008A0E00"/>
    <w:rsid w:val="008B11C0"/>
    <w:rsid w:val="008B2660"/>
    <w:rsid w:val="008B3536"/>
    <w:rsid w:val="008B3F9E"/>
    <w:rsid w:val="008B59EA"/>
    <w:rsid w:val="008B7A0D"/>
    <w:rsid w:val="008B7D6B"/>
    <w:rsid w:val="008C0CD4"/>
    <w:rsid w:val="008D0586"/>
    <w:rsid w:val="008D07D3"/>
    <w:rsid w:val="008D234E"/>
    <w:rsid w:val="008D26B1"/>
    <w:rsid w:val="008D3466"/>
    <w:rsid w:val="008D41B3"/>
    <w:rsid w:val="008D4478"/>
    <w:rsid w:val="008D533A"/>
    <w:rsid w:val="008D5E50"/>
    <w:rsid w:val="008D69C1"/>
    <w:rsid w:val="008E179D"/>
    <w:rsid w:val="008E4439"/>
    <w:rsid w:val="008E6D0D"/>
    <w:rsid w:val="008F0B20"/>
    <w:rsid w:val="008F1010"/>
    <w:rsid w:val="008F2C3C"/>
    <w:rsid w:val="008F67AC"/>
    <w:rsid w:val="00903584"/>
    <w:rsid w:val="00910360"/>
    <w:rsid w:val="00911E5C"/>
    <w:rsid w:val="00912787"/>
    <w:rsid w:val="00912C8F"/>
    <w:rsid w:val="009132F0"/>
    <w:rsid w:val="00914294"/>
    <w:rsid w:val="00916821"/>
    <w:rsid w:val="0091720D"/>
    <w:rsid w:val="0091770A"/>
    <w:rsid w:val="0092247B"/>
    <w:rsid w:val="00922622"/>
    <w:rsid w:val="009228BB"/>
    <w:rsid w:val="009234C8"/>
    <w:rsid w:val="00925D1D"/>
    <w:rsid w:val="00927712"/>
    <w:rsid w:val="0093500B"/>
    <w:rsid w:val="00936F8D"/>
    <w:rsid w:val="00940A51"/>
    <w:rsid w:val="009435E4"/>
    <w:rsid w:val="00945043"/>
    <w:rsid w:val="0094585B"/>
    <w:rsid w:val="009462BB"/>
    <w:rsid w:val="00946DFC"/>
    <w:rsid w:val="00946DFE"/>
    <w:rsid w:val="00947392"/>
    <w:rsid w:val="009477A2"/>
    <w:rsid w:val="009502FE"/>
    <w:rsid w:val="00950C1A"/>
    <w:rsid w:val="00951095"/>
    <w:rsid w:val="009511CF"/>
    <w:rsid w:val="00951717"/>
    <w:rsid w:val="00952B51"/>
    <w:rsid w:val="009546E5"/>
    <w:rsid w:val="00955FBA"/>
    <w:rsid w:val="00956463"/>
    <w:rsid w:val="00957022"/>
    <w:rsid w:val="00957A6E"/>
    <w:rsid w:val="009605F8"/>
    <w:rsid w:val="009618EE"/>
    <w:rsid w:val="009627E4"/>
    <w:rsid w:val="00964B4B"/>
    <w:rsid w:val="00965592"/>
    <w:rsid w:val="00965C92"/>
    <w:rsid w:val="009663BC"/>
    <w:rsid w:val="00966618"/>
    <w:rsid w:val="00973BE5"/>
    <w:rsid w:val="00974959"/>
    <w:rsid w:val="00975646"/>
    <w:rsid w:val="00975BBB"/>
    <w:rsid w:val="009805AE"/>
    <w:rsid w:val="009806E0"/>
    <w:rsid w:val="00982138"/>
    <w:rsid w:val="00982F9D"/>
    <w:rsid w:val="009859CE"/>
    <w:rsid w:val="00986023"/>
    <w:rsid w:val="00986210"/>
    <w:rsid w:val="00991790"/>
    <w:rsid w:val="009A02FA"/>
    <w:rsid w:val="009A1AC6"/>
    <w:rsid w:val="009A217D"/>
    <w:rsid w:val="009A2364"/>
    <w:rsid w:val="009A27D5"/>
    <w:rsid w:val="009A42CB"/>
    <w:rsid w:val="009B1998"/>
    <w:rsid w:val="009B2886"/>
    <w:rsid w:val="009B2F6B"/>
    <w:rsid w:val="009B3A35"/>
    <w:rsid w:val="009B52FC"/>
    <w:rsid w:val="009B5D37"/>
    <w:rsid w:val="009B7F2A"/>
    <w:rsid w:val="009C08E7"/>
    <w:rsid w:val="009C0CCC"/>
    <w:rsid w:val="009C1D43"/>
    <w:rsid w:val="009C3A4C"/>
    <w:rsid w:val="009C42CD"/>
    <w:rsid w:val="009C63FD"/>
    <w:rsid w:val="009D25DD"/>
    <w:rsid w:val="009D3A68"/>
    <w:rsid w:val="009D3ED5"/>
    <w:rsid w:val="009D5E96"/>
    <w:rsid w:val="009D5FE4"/>
    <w:rsid w:val="009D6FE1"/>
    <w:rsid w:val="009E1F98"/>
    <w:rsid w:val="009E2239"/>
    <w:rsid w:val="009E730B"/>
    <w:rsid w:val="009F0CB1"/>
    <w:rsid w:val="009F10C3"/>
    <w:rsid w:val="009F2FC1"/>
    <w:rsid w:val="009F3060"/>
    <w:rsid w:val="009F39F1"/>
    <w:rsid w:val="00A00186"/>
    <w:rsid w:val="00A015A7"/>
    <w:rsid w:val="00A0492F"/>
    <w:rsid w:val="00A04ACD"/>
    <w:rsid w:val="00A05268"/>
    <w:rsid w:val="00A0743B"/>
    <w:rsid w:val="00A12108"/>
    <w:rsid w:val="00A169CD"/>
    <w:rsid w:val="00A1707E"/>
    <w:rsid w:val="00A17459"/>
    <w:rsid w:val="00A249A3"/>
    <w:rsid w:val="00A26643"/>
    <w:rsid w:val="00A27D47"/>
    <w:rsid w:val="00A31726"/>
    <w:rsid w:val="00A32918"/>
    <w:rsid w:val="00A32D8F"/>
    <w:rsid w:val="00A3447F"/>
    <w:rsid w:val="00A352B5"/>
    <w:rsid w:val="00A3555F"/>
    <w:rsid w:val="00A36DA6"/>
    <w:rsid w:val="00A42794"/>
    <w:rsid w:val="00A43531"/>
    <w:rsid w:val="00A43AE0"/>
    <w:rsid w:val="00A44C49"/>
    <w:rsid w:val="00A46063"/>
    <w:rsid w:val="00A461F5"/>
    <w:rsid w:val="00A468E3"/>
    <w:rsid w:val="00A475FF"/>
    <w:rsid w:val="00A54999"/>
    <w:rsid w:val="00A56DDA"/>
    <w:rsid w:val="00A57214"/>
    <w:rsid w:val="00A57A4D"/>
    <w:rsid w:val="00A60DDD"/>
    <w:rsid w:val="00A618ED"/>
    <w:rsid w:val="00A621E1"/>
    <w:rsid w:val="00A622BA"/>
    <w:rsid w:val="00A63E1F"/>
    <w:rsid w:val="00A6492A"/>
    <w:rsid w:val="00A64D78"/>
    <w:rsid w:val="00A661B8"/>
    <w:rsid w:val="00A6733C"/>
    <w:rsid w:val="00A706DB"/>
    <w:rsid w:val="00A7092B"/>
    <w:rsid w:val="00A70EB7"/>
    <w:rsid w:val="00A711FF"/>
    <w:rsid w:val="00A721BD"/>
    <w:rsid w:val="00A74A41"/>
    <w:rsid w:val="00A74DD6"/>
    <w:rsid w:val="00A753E0"/>
    <w:rsid w:val="00A7596B"/>
    <w:rsid w:val="00A75EFA"/>
    <w:rsid w:val="00A77C55"/>
    <w:rsid w:val="00A81695"/>
    <w:rsid w:val="00A817D8"/>
    <w:rsid w:val="00A81EB5"/>
    <w:rsid w:val="00A8243B"/>
    <w:rsid w:val="00A83EF2"/>
    <w:rsid w:val="00A8431D"/>
    <w:rsid w:val="00A85F90"/>
    <w:rsid w:val="00A918B1"/>
    <w:rsid w:val="00A94781"/>
    <w:rsid w:val="00A9561C"/>
    <w:rsid w:val="00A95D2D"/>
    <w:rsid w:val="00AA3E41"/>
    <w:rsid w:val="00AB0C55"/>
    <w:rsid w:val="00AB1DF5"/>
    <w:rsid w:val="00AB62C4"/>
    <w:rsid w:val="00AB75E4"/>
    <w:rsid w:val="00AB7DE9"/>
    <w:rsid w:val="00AC1693"/>
    <w:rsid w:val="00AC46D5"/>
    <w:rsid w:val="00AC4AC9"/>
    <w:rsid w:val="00AC562D"/>
    <w:rsid w:val="00AC7E35"/>
    <w:rsid w:val="00AC7FEF"/>
    <w:rsid w:val="00AD1541"/>
    <w:rsid w:val="00AD44A9"/>
    <w:rsid w:val="00AD7268"/>
    <w:rsid w:val="00AD7731"/>
    <w:rsid w:val="00AE2C3D"/>
    <w:rsid w:val="00AE335D"/>
    <w:rsid w:val="00AE56CB"/>
    <w:rsid w:val="00AE6AB5"/>
    <w:rsid w:val="00AF1519"/>
    <w:rsid w:val="00AF23AB"/>
    <w:rsid w:val="00AF4791"/>
    <w:rsid w:val="00AF5254"/>
    <w:rsid w:val="00AF55E1"/>
    <w:rsid w:val="00AF70BC"/>
    <w:rsid w:val="00B00517"/>
    <w:rsid w:val="00B00E7A"/>
    <w:rsid w:val="00B02753"/>
    <w:rsid w:val="00B032A0"/>
    <w:rsid w:val="00B0448C"/>
    <w:rsid w:val="00B04AA1"/>
    <w:rsid w:val="00B06012"/>
    <w:rsid w:val="00B06991"/>
    <w:rsid w:val="00B077F3"/>
    <w:rsid w:val="00B07B76"/>
    <w:rsid w:val="00B1038E"/>
    <w:rsid w:val="00B12FA6"/>
    <w:rsid w:val="00B17CCD"/>
    <w:rsid w:val="00B21578"/>
    <w:rsid w:val="00B21AA3"/>
    <w:rsid w:val="00B221B2"/>
    <w:rsid w:val="00B22ABC"/>
    <w:rsid w:val="00B232CB"/>
    <w:rsid w:val="00B259EC"/>
    <w:rsid w:val="00B2696A"/>
    <w:rsid w:val="00B270AC"/>
    <w:rsid w:val="00B3034B"/>
    <w:rsid w:val="00B30B7A"/>
    <w:rsid w:val="00B31B7E"/>
    <w:rsid w:val="00B331F5"/>
    <w:rsid w:val="00B33422"/>
    <w:rsid w:val="00B3434B"/>
    <w:rsid w:val="00B36B8D"/>
    <w:rsid w:val="00B40316"/>
    <w:rsid w:val="00B440DF"/>
    <w:rsid w:val="00B44177"/>
    <w:rsid w:val="00B44276"/>
    <w:rsid w:val="00B459BA"/>
    <w:rsid w:val="00B4645F"/>
    <w:rsid w:val="00B503E8"/>
    <w:rsid w:val="00B5048D"/>
    <w:rsid w:val="00B51EEA"/>
    <w:rsid w:val="00B5251B"/>
    <w:rsid w:val="00B53490"/>
    <w:rsid w:val="00B56FDB"/>
    <w:rsid w:val="00B60043"/>
    <w:rsid w:val="00B626C7"/>
    <w:rsid w:val="00B62A53"/>
    <w:rsid w:val="00B63089"/>
    <w:rsid w:val="00B641C4"/>
    <w:rsid w:val="00B6495A"/>
    <w:rsid w:val="00B66080"/>
    <w:rsid w:val="00B66766"/>
    <w:rsid w:val="00B676D3"/>
    <w:rsid w:val="00B712C5"/>
    <w:rsid w:val="00B74957"/>
    <w:rsid w:val="00B7502D"/>
    <w:rsid w:val="00B81E97"/>
    <w:rsid w:val="00B83303"/>
    <w:rsid w:val="00B83437"/>
    <w:rsid w:val="00B84A9F"/>
    <w:rsid w:val="00B91AE8"/>
    <w:rsid w:val="00B91B38"/>
    <w:rsid w:val="00B943E4"/>
    <w:rsid w:val="00B94484"/>
    <w:rsid w:val="00BA0903"/>
    <w:rsid w:val="00BA0D37"/>
    <w:rsid w:val="00BA1090"/>
    <w:rsid w:val="00BA10AC"/>
    <w:rsid w:val="00BA1C8E"/>
    <w:rsid w:val="00BA2A1B"/>
    <w:rsid w:val="00BA301C"/>
    <w:rsid w:val="00BA44C8"/>
    <w:rsid w:val="00BA577B"/>
    <w:rsid w:val="00BA70F9"/>
    <w:rsid w:val="00BB0816"/>
    <w:rsid w:val="00BB0CB9"/>
    <w:rsid w:val="00BB13A6"/>
    <w:rsid w:val="00BB2403"/>
    <w:rsid w:val="00BB3153"/>
    <w:rsid w:val="00BB3924"/>
    <w:rsid w:val="00BB39BD"/>
    <w:rsid w:val="00BB4E59"/>
    <w:rsid w:val="00BB7ACB"/>
    <w:rsid w:val="00BC02F7"/>
    <w:rsid w:val="00BC0994"/>
    <w:rsid w:val="00BC0D51"/>
    <w:rsid w:val="00BC0FFF"/>
    <w:rsid w:val="00BC2A72"/>
    <w:rsid w:val="00BC36EB"/>
    <w:rsid w:val="00BC478E"/>
    <w:rsid w:val="00BC51A9"/>
    <w:rsid w:val="00BD0E36"/>
    <w:rsid w:val="00BD280B"/>
    <w:rsid w:val="00BD3FF4"/>
    <w:rsid w:val="00BD41DC"/>
    <w:rsid w:val="00BD44E7"/>
    <w:rsid w:val="00BD63E5"/>
    <w:rsid w:val="00BD78C5"/>
    <w:rsid w:val="00BD7B70"/>
    <w:rsid w:val="00BE084B"/>
    <w:rsid w:val="00BE0CF0"/>
    <w:rsid w:val="00BE1907"/>
    <w:rsid w:val="00BE2BCA"/>
    <w:rsid w:val="00BE47FF"/>
    <w:rsid w:val="00BE487F"/>
    <w:rsid w:val="00BE530A"/>
    <w:rsid w:val="00BE5676"/>
    <w:rsid w:val="00BE660D"/>
    <w:rsid w:val="00BE7522"/>
    <w:rsid w:val="00BE7BEA"/>
    <w:rsid w:val="00BF09E9"/>
    <w:rsid w:val="00BF125F"/>
    <w:rsid w:val="00BF252B"/>
    <w:rsid w:val="00BF28FA"/>
    <w:rsid w:val="00BF38CA"/>
    <w:rsid w:val="00BF696D"/>
    <w:rsid w:val="00BF7D33"/>
    <w:rsid w:val="00C00488"/>
    <w:rsid w:val="00C0367D"/>
    <w:rsid w:val="00C0438C"/>
    <w:rsid w:val="00C056B9"/>
    <w:rsid w:val="00C05792"/>
    <w:rsid w:val="00C062FD"/>
    <w:rsid w:val="00C0749D"/>
    <w:rsid w:val="00C106E4"/>
    <w:rsid w:val="00C128DF"/>
    <w:rsid w:val="00C15AAA"/>
    <w:rsid w:val="00C16891"/>
    <w:rsid w:val="00C17CF8"/>
    <w:rsid w:val="00C17F00"/>
    <w:rsid w:val="00C20820"/>
    <w:rsid w:val="00C22380"/>
    <w:rsid w:val="00C227A5"/>
    <w:rsid w:val="00C23D2C"/>
    <w:rsid w:val="00C25F13"/>
    <w:rsid w:val="00C26801"/>
    <w:rsid w:val="00C26C36"/>
    <w:rsid w:val="00C3149A"/>
    <w:rsid w:val="00C31572"/>
    <w:rsid w:val="00C352F7"/>
    <w:rsid w:val="00C35E3C"/>
    <w:rsid w:val="00C36FD5"/>
    <w:rsid w:val="00C410E1"/>
    <w:rsid w:val="00C42843"/>
    <w:rsid w:val="00C45B59"/>
    <w:rsid w:val="00C460A7"/>
    <w:rsid w:val="00C46CAC"/>
    <w:rsid w:val="00C500D3"/>
    <w:rsid w:val="00C50349"/>
    <w:rsid w:val="00C5101E"/>
    <w:rsid w:val="00C549EF"/>
    <w:rsid w:val="00C54CBB"/>
    <w:rsid w:val="00C55CAB"/>
    <w:rsid w:val="00C55DF6"/>
    <w:rsid w:val="00C57295"/>
    <w:rsid w:val="00C60694"/>
    <w:rsid w:val="00C61328"/>
    <w:rsid w:val="00C61C70"/>
    <w:rsid w:val="00C620D4"/>
    <w:rsid w:val="00C6271F"/>
    <w:rsid w:val="00C65344"/>
    <w:rsid w:val="00C653D2"/>
    <w:rsid w:val="00C711FB"/>
    <w:rsid w:val="00C72B98"/>
    <w:rsid w:val="00C7488C"/>
    <w:rsid w:val="00C758E7"/>
    <w:rsid w:val="00C76540"/>
    <w:rsid w:val="00C8122E"/>
    <w:rsid w:val="00C8218E"/>
    <w:rsid w:val="00C823F5"/>
    <w:rsid w:val="00C82F07"/>
    <w:rsid w:val="00C84326"/>
    <w:rsid w:val="00C844B8"/>
    <w:rsid w:val="00C84AA9"/>
    <w:rsid w:val="00C871A3"/>
    <w:rsid w:val="00C93D58"/>
    <w:rsid w:val="00C93F4E"/>
    <w:rsid w:val="00C947C9"/>
    <w:rsid w:val="00C95132"/>
    <w:rsid w:val="00C96AA9"/>
    <w:rsid w:val="00C97098"/>
    <w:rsid w:val="00C97A3C"/>
    <w:rsid w:val="00CA0C66"/>
    <w:rsid w:val="00CA1768"/>
    <w:rsid w:val="00CA326A"/>
    <w:rsid w:val="00CA581F"/>
    <w:rsid w:val="00CA5A67"/>
    <w:rsid w:val="00CB018B"/>
    <w:rsid w:val="00CB066E"/>
    <w:rsid w:val="00CB48D3"/>
    <w:rsid w:val="00CB5FE4"/>
    <w:rsid w:val="00CB7EB8"/>
    <w:rsid w:val="00CC0710"/>
    <w:rsid w:val="00CC100A"/>
    <w:rsid w:val="00CC2ABC"/>
    <w:rsid w:val="00CC4E51"/>
    <w:rsid w:val="00CC525B"/>
    <w:rsid w:val="00CD1651"/>
    <w:rsid w:val="00CD1FB7"/>
    <w:rsid w:val="00CD46EE"/>
    <w:rsid w:val="00CD487F"/>
    <w:rsid w:val="00CD4F21"/>
    <w:rsid w:val="00CD592B"/>
    <w:rsid w:val="00CD6AFF"/>
    <w:rsid w:val="00CE0076"/>
    <w:rsid w:val="00CE23EE"/>
    <w:rsid w:val="00CE3297"/>
    <w:rsid w:val="00CE3832"/>
    <w:rsid w:val="00CE405E"/>
    <w:rsid w:val="00CF03F2"/>
    <w:rsid w:val="00CF1504"/>
    <w:rsid w:val="00CF168A"/>
    <w:rsid w:val="00CF2E96"/>
    <w:rsid w:val="00CF3766"/>
    <w:rsid w:val="00CF4B94"/>
    <w:rsid w:val="00CF57A9"/>
    <w:rsid w:val="00CF76F8"/>
    <w:rsid w:val="00CF7FE3"/>
    <w:rsid w:val="00D01B7C"/>
    <w:rsid w:val="00D02128"/>
    <w:rsid w:val="00D058E6"/>
    <w:rsid w:val="00D05DB2"/>
    <w:rsid w:val="00D05F83"/>
    <w:rsid w:val="00D10335"/>
    <w:rsid w:val="00D10384"/>
    <w:rsid w:val="00D111ED"/>
    <w:rsid w:val="00D11933"/>
    <w:rsid w:val="00D13DF0"/>
    <w:rsid w:val="00D14A42"/>
    <w:rsid w:val="00D15E08"/>
    <w:rsid w:val="00D16B15"/>
    <w:rsid w:val="00D16E52"/>
    <w:rsid w:val="00D209ED"/>
    <w:rsid w:val="00D20F14"/>
    <w:rsid w:val="00D224FA"/>
    <w:rsid w:val="00D233A0"/>
    <w:rsid w:val="00D24598"/>
    <w:rsid w:val="00D254F6"/>
    <w:rsid w:val="00D26712"/>
    <w:rsid w:val="00D30365"/>
    <w:rsid w:val="00D30FAB"/>
    <w:rsid w:val="00D31503"/>
    <w:rsid w:val="00D32DE9"/>
    <w:rsid w:val="00D371DF"/>
    <w:rsid w:val="00D406D2"/>
    <w:rsid w:val="00D40F7B"/>
    <w:rsid w:val="00D415F1"/>
    <w:rsid w:val="00D43F62"/>
    <w:rsid w:val="00D451E0"/>
    <w:rsid w:val="00D45980"/>
    <w:rsid w:val="00D4598C"/>
    <w:rsid w:val="00D4626B"/>
    <w:rsid w:val="00D47A42"/>
    <w:rsid w:val="00D55D27"/>
    <w:rsid w:val="00D61342"/>
    <w:rsid w:val="00D613DE"/>
    <w:rsid w:val="00D62F9B"/>
    <w:rsid w:val="00D630B3"/>
    <w:rsid w:val="00D64C87"/>
    <w:rsid w:val="00D66774"/>
    <w:rsid w:val="00D70852"/>
    <w:rsid w:val="00D70A6E"/>
    <w:rsid w:val="00D727E2"/>
    <w:rsid w:val="00D74912"/>
    <w:rsid w:val="00D74E29"/>
    <w:rsid w:val="00D750C8"/>
    <w:rsid w:val="00D761E3"/>
    <w:rsid w:val="00D76588"/>
    <w:rsid w:val="00D80905"/>
    <w:rsid w:val="00D83357"/>
    <w:rsid w:val="00D84AC8"/>
    <w:rsid w:val="00D84AD3"/>
    <w:rsid w:val="00D861F0"/>
    <w:rsid w:val="00D92B14"/>
    <w:rsid w:val="00D96757"/>
    <w:rsid w:val="00D97501"/>
    <w:rsid w:val="00D97B4D"/>
    <w:rsid w:val="00DA184F"/>
    <w:rsid w:val="00DA2974"/>
    <w:rsid w:val="00DA433C"/>
    <w:rsid w:val="00DA572B"/>
    <w:rsid w:val="00DA6F7C"/>
    <w:rsid w:val="00DA7204"/>
    <w:rsid w:val="00DA76AA"/>
    <w:rsid w:val="00DB11D9"/>
    <w:rsid w:val="00DB2E89"/>
    <w:rsid w:val="00DB2F10"/>
    <w:rsid w:val="00DB50D3"/>
    <w:rsid w:val="00DB55B1"/>
    <w:rsid w:val="00DB5952"/>
    <w:rsid w:val="00DB69A4"/>
    <w:rsid w:val="00DC1316"/>
    <w:rsid w:val="00DC27E8"/>
    <w:rsid w:val="00DC2829"/>
    <w:rsid w:val="00DC28C3"/>
    <w:rsid w:val="00DC30C7"/>
    <w:rsid w:val="00DC50C5"/>
    <w:rsid w:val="00DC613B"/>
    <w:rsid w:val="00DC633A"/>
    <w:rsid w:val="00DC6861"/>
    <w:rsid w:val="00DC7B7D"/>
    <w:rsid w:val="00DD0092"/>
    <w:rsid w:val="00DD1EED"/>
    <w:rsid w:val="00DD29F5"/>
    <w:rsid w:val="00DD7B2E"/>
    <w:rsid w:val="00DD7F89"/>
    <w:rsid w:val="00DE0C54"/>
    <w:rsid w:val="00DE0F61"/>
    <w:rsid w:val="00DE17D3"/>
    <w:rsid w:val="00DE1B0F"/>
    <w:rsid w:val="00DE3ADD"/>
    <w:rsid w:val="00DE597B"/>
    <w:rsid w:val="00DE7188"/>
    <w:rsid w:val="00DF034D"/>
    <w:rsid w:val="00DF5184"/>
    <w:rsid w:val="00DF659D"/>
    <w:rsid w:val="00DF6C30"/>
    <w:rsid w:val="00DF6D57"/>
    <w:rsid w:val="00DF76A6"/>
    <w:rsid w:val="00E02002"/>
    <w:rsid w:val="00E03556"/>
    <w:rsid w:val="00E036D1"/>
    <w:rsid w:val="00E052C9"/>
    <w:rsid w:val="00E06326"/>
    <w:rsid w:val="00E06572"/>
    <w:rsid w:val="00E07216"/>
    <w:rsid w:val="00E10CE2"/>
    <w:rsid w:val="00E137EF"/>
    <w:rsid w:val="00E13D34"/>
    <w:rsid w:val="00E13EAE"/>
    <w:rsid w:val="00E155CE"/>
    <w:rsid w:val="00E17828"/>
    <w:rsid w:val="00E17B9B"/>
    <w:rsid w:val="00E25959"/>
    <w:rsid w:val="00E261B0"/>
    <w:rsid w:val="00E26811"/>
    <w:rsid w:val="00E308B0"/>
    <w:rsid w:val="00E35A63"/>
    <w:rsid w:val="00E37920"/>
    <w:rsid w:val="00E40D27"/>
    <w:rsid w:val="00E4183B"/>
    <w:rsid w:val="00E436A9"/>
    <w:rsid w:val="00E43708"/>
    <w:rsid w:val="00E44A03"/>
    <w:rsid w:val="00E461C8"/>
    <w:rsid w:val="00E46E9B"/>
    <w:rsid w:val="00E52808"/>
    <w:rsid w:val="00E5288B"/>
    <w:rsid w:val="00E53ED8"/>
    <w:rsid w:val="00E54205"/>
    <w:rsid w:val="00E54C78"/>
    <w:rsid w:val="00E54F9B"/>
    <w:rsid w:val="00E55FDB"/>
    <w:rsid w:val="00E610EA"/>
    <w:rsid w:val="00E65DD4"/>
    <w:rsid w:val="00E7097B"/>
    <w:rsid w:val="00E72C01"/>
    <w:rsid w:val="00E73691"/>
    <w:rsid w:val="00E73DD6"/>
    <w:rsid w:val="00E73E08"/>
    <w:rsid w:val="00E776E2"/>
    <w:rsid w:val="00E80268"/>
    <w:rsid w:val="00E80449"/>
    <w:rsid w:val="00E82BAC"/>
    <w:rsid w:val="00E83713"/>
    <w:rsid w:val="00E83CE6"/>
    <w:rsid w:val="00E83D7B"/>
    <w:rsid w:val="00E84281"/>
    <w:rsid w:val="00E847D0"/>
    <w:rsid w:val="00E85DBE"/>
    <w:rsid w:val="00E85E46"/>
    <w:rsid w:val="00E860AE"/>
    <w:rsid w:val="00E87A9C"/>
    <w:rsid w:val="00E909C9"/>
    <w:rsid w:val="00E92506"/>
    <w:rsid w:val="00E94389"/>
    <w:rsid w:val="00E94D4E"/>
    <w:rsid w:val="00EA25FE"/>
    <w:rsid w:val="00EA45E8"/>
    <w:rsid w:val="00EA5703"/>
    <w:rsid w:val="00EA7261"/>
    <w:rsid w:val="00EB0CA6"/>
    <w:rsid w:val="00EB1024"/>
    <w:rsid w:val="00EB124E"/>
    <w:rsid w:val="00EB1FD5"/>
    <w:rsid w:val="00EB2AC4"/>
    <w:rsid w:val="00EB491F"/>
    <w:rsid w:val="00EB5DE3"/>
    <w:rsid w:val="00EB614A"/>
    <w:rsid w:val="00EB630C"/>
    <w:rsid w:val="00EB7616"/>
    <w:rsid w:val="00EC3830"/>
    <w:rsid w:val="00EC643A"/>
    <w:rsid w:val="00EC735F"/>
    <w:rsid w:val="00ED20BB"/>
    <w:rsid w:val="00ED3A95"/>
    <w:rsid w:val="00ED63FA"/>
    <w:rsid w:val="00EE09C7"/>
    <w:rsid w:val="00EE1E61"/>
    <w:rsid w:val="00EE24DE"/>
    <w:rsid w:val="00EE3A6B"/>
    <w:rsid w:val="00EE531D"/>
    <w:rsid w:val="00EE5D03"/>
    <w:rsid w:val="00EF0ABA"/>
    <w:rsid w:val="00EF430D"/>
    <w:rsid w:val="00EF640B"/>
    <w:rsid w:val="00EF6939"/>
    <w:rsid w:val="00F02A85"/>
    <w:rsid w:val="00F04C7E"/>
    <w:rsid w:val="00F04E90"/>
    <w:rsid w:val="00F066A9"/>
    <w:rsid w:val="00F075EB"/>
    <w:rsid w:val="00F07F64"/>
    <w:rsid w:val="00F1093E"/>
    <w:rsid w:val="00F1163A"/>
    <w:rsid w:val="00F11FB3"/>
    <w:rsid w:val="00F12033"/>
    <w:rsid w:val="00F12839"/>
    <w:rsid w:val="00F12F7E"/>
    <w:rsid w:val="00F13580"/>
    <w:rsid w:val="00F13A0D"/>
    <w:rsid w:val="00F2021D"/>
    <w:rsid w:val="00F25B21"/>
    <w:rsid w:val="00F25FD6"/>
    <w:rsid w:val="00F316B7"/>
    <w:rsid w:val="00F31973"/>
    <w:rsid w:val="00F348A1"/>
    <w:rsid w:val="00F34B99"/>
    <w:rsid w:val="00F35C1F"/>
    <w:rsid w:val="00F35EB3"/>
    <w:rsid w:val="00F365F1"/>
    <w:rsid w:val="00F3772A"/>
    <w:rsid w:val="00F40796"/>
    <w:rsid w:val="00F40D83"/>
    <w:rsid w:val="00F418F5"/>
    <w:rsid w:val="00F47883"/>
    <w:rsid w:val="00F478C6"/>
    <w:rsid w:val="00F542AE"/>
    <w:rsid w:val="00F55054"/>
    <w:rsid w:val="00F55C0C"/>
    <w:rsid w:val="00F56BFF"/>
    <w:rsid w:val="00F56C0B"/>
    <w:rsid w:val="00F6148F"/>
    <w:rsid w:val="00F61C2D"/>
    <w:rsid w:val="00F64CDC"/>
    <w:rsid w:val="00F677FD"/>
    <w:rsid w:val="00F704E6"/>
    <w:rsid w:val="00F705CD"/>
    <w:rsid w:val="00F75C9E"/>
    <w:rsid w:val="00F774C4"/>
    <w:rsid w:val="00F80FEB"/>
    <w:rsid w:val="00F810F6"/>
    <w:rsid w:val="00F8361F"/>
    <w:rsid w:val="00F909FA"/>
    <w:rsid w:val="00F95C8F"/>
    <w:rsid w:val="00F95E2E"/>
    <w:rsid w:val="00F965F1"/>
    <w:rsid w:val="00F97E6E"/>
    <w:rsid w:val="00FA107F"/>
    <w:rsid w:val="00FA2074"/>
    <w:rsid w:val="00FA4BDC"/>
    <w:rsid w:val="00FA6ED7"/>
    <w:rsid w:val="00FB041C"/>
    <w:rsid w:val="00FB074B"/>
    <w:rsid w:val="00FB096C"/>
    <w:rsid w:val="00FB0F9A"/>
    <w:rsid w:val="00FB15E6"/>
    <w:rsid w:val="00FB16B8"/>
    <w:rsid w:val="00FB1FBC"/>
    <w:rsid w:val="00FB415C"/>
    <w:rsid w:val="00FB45CD"/>
    <w:rsid w:val="00FC0C2D"/>
    <w:rsid w:val="00FC122C"/>
    <w:rsid w:val="00FC1485"/>
    <w:rsid w:val="00FC20A1"/>
    <w:rsid w:val="00FC4E57"/>
    <w:rsid w:val="00FC5930"/>
    <w:rsid w:val="00FC6212"/>
    <w:rsid w:val="00FC6E46"/>
    <w:rsid w:val="00FC7143"/>
    <w:rsid w:val="00FD1189"/>
    <w:rsid w:val="00FD2CA0"/>
    <w:rsid w:val="00FD7993"/>
    <w:rsid w:val="00FE19E8"/>
    <w:rsid w:val="00FE1EA7"/>
    <w:rsid w:val="00FE227E"/>
    <w:rsid w:val="00FE27DF"/>
    <w:rsid w:val="00FE2E75"/>
    <w:rsid w:val="00FE3C95"/>
    <w:rsid w:val="00FE41C5"/>
    <w:rsid w:val="00FE52A6"/>
    <w:rsid w:val="00FE5371"/>
    <w:rsid w:val="00FE5F56"/>
    <w:rsid w:val="00FE60D1"/>
    <w:rsid w:val="00FF12B4"/>
    <w:rsid w:val="00FF18E7"/>
    <w:rsid w:val="00FF3C39"/>
    <w:rsid w:val="00FF54D8"/>
    <w:rsid w:val="00FF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6188C4"/>
  <w15:docId w15:val="{145FDF31-A827-41C9-B0A1-1AE3C6A20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288B"/>
    <w:pPr>
      <w:suppressAutoHyphens/>
    </w:pPr>
    <w:rPr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A184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03B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043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8z0">
    <w:name w:val="WW8Num8z0"/>
    <w:rsid w:val="00B4645F"/>
    <w:rPr>
      <w:rFonts w:ascii="Symbol" w:hAnsi="Symbol" w:cs="OpenSymbol"/>
    </w:rPr>
  </w:style>
  <w:style w:type="character" w:customStyle="1" w:styleId="WW8Num9z0">
    <w:name w:val="WW8Num9z0"/>
    <w:rsid w:val="00B4645F"/>
    <w:rPr>
      <w:rFonts w:ascii="Symbol" w:hAnsi="Symbol" w:cs="OpenSymbol"/>
    </w:rPr>
  </w:style>
  <w:style w:type="character" w:customStyle="1" w:styleId="Absatz-Standardschriftart">
    <w:name w:val="Absatz-Standardschriftart"/>
    <w:rsid w:val="00B4645F"/>
  </w:style>
  <w:style w:type="character" w:customStyle="1" w:styleId="WW-Absatz-Standardschriftart">
    <w:name w:val="WW-Absatz-Standardschriftart"/>
    <w:rsid w:val="00B4645F"/>
  </w:style>
  <w:style w:type="character" w:customStyle="1" w:styleId="WW-Absatz-Standardschriftart1">
    <w:name w:val="WW-Absatz-Standardschriftart1"/>
    <w:rsid w:val="00B4645F"/>
  </w:style>
  <w:style w:type="character" w:customStyle="1" w:styleId="Domylnaczcionkaakapitu1">
    <w:name w:val="Domyślna czcionka akapitu1"/>
    <w:rsid w:val="00B4645F"/>
  </w:style>
  <w:style w:type="character" w:styleId="Hipercze">
    <w:name w:val="Hyperlink"/>
    <w:semiHidden/>
    <w:rsid w:val="00B4645F"/>
    <w:rPr>
      <w:color w:val="0000FF"/>
      <w:u w:val="single"/>
    </w:rPr>
  </w:style>
  <w:style w:type="character" w:customStyle="1" w:styleId="Znakinumeracji">
    <w:name w:val="Znaki numeracji"/>
    <w:rsid w:val="00B4645F"/>
  </w:style>
  <w:style w:type="character" w:customStyle="1" w:styleId="Symbolewypunktowania">
    <w:name w:val="Symbole wypunktowania"/>
    <w:rsid w:val="00B4645F"/>
    <w:rPr>
      <w:rFonts w:ascii="OpenSymbol" w:eastAsia="OpenSymbol" w:hAnsi="OpenSymbol" w:cs="OpenSymbol"/>
    </w:rPr>
  </w:style>
  <w:style w:type="paragraph" w:customStyle="1" w:styleId="Nagwek10">
    <w:name w:val="Nagłówek1"/>
    <w:basedOn w:val="Normalny"/>
    <w:next w:val="Tekstpodstawowy"/>
    <w:rsid w:val="00B4645F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paragraph" w:styleId="Tekstpodstawowy">
    <w:name w:val="Body Text"/>
    <w:basedOn w:val="Normalny"/>
    <w:semiHidden/>
    <w:rsid w:val="00B4645F"/>
    <w:pPr>
      <w:spacing w:after="120"/>
    </w:pPr>
  </w:style>
  <w:style w:type="paragraph" w:styleId="Lista">
    <w:name w:val="List"/>
    <w:basedOn w:val="Tekstpodstawowy"/>
    <w:semiHidden/>
    <w:rsid w:val="00B4645F"/>
    <w:rPr>
      <w:rFonts w:cs="Tahoma"/>
    </w:rPr>
  </w:style>
  <w:style w:type="paragraph" w:customStyle="1" w:styleId="Podpis1">
    <w:name w:val="Podpis1"/>
    <w:basedOn w:val="Normalny"/>
    <w:rsid w:val="00B4645F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rsid w:val="00B4645F"/>
    <w:pPr>
      <w:suppressLineNumbers/>
    </w:pPr>
    <w:rPr>
      <w:rFonts w:cs="Tahoma"/>
    </w:rPr>
  </w:style>
  <w:style w:type="paragraph" w:customStyle="1" w:styleId="Liniapozioma">
    <w:name w:val="Linia pozioma"/>
    <w:basedOn w:val="Normalny"/>
    <w:next w:val="Tekstpodstawowy"/>
    <w:rsid w:val="00B4645F"/>
    <w:pPr>
      <w:suppressLineNumbers/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Zawartoramki">
    <w:name w:val="Zawartość ramki"/>
    <w:basedOn w:val="Tekstpodstawowy"/>
    <w:rsid w:val="00B4645F"/>
  </w:style>
  <w:style w:type="paragraph" w:styleId="Nagwek">
    <w:name w:val="header"/>
    <w:basedOn w:val="Normalny"/>
    <w:semiHidden/>
    <w:rsid w:val="00B4645F"/>
    <w:pPr>
      <w:suppressLineNumbers/>
      <w:tabs>
        <w:tab w:val="center" w:pos="4535"/>
        <w:tab w:val="right" w:pos="9071"/>
      </w:tabs>
    </w:pPr>
  </w:style>
  <w:style w:type="paragraph" w:customStyle="1" w:styleId="Zawartotabeli">
    <w:name w:val="Zawartość tabeli"/>
    <w:basedOn w:val="Normalny"/>
    <w:rsid w:val="00B4645F"/>
    <w:pPr>
      <w:suppressLineNumbers/>
    </w:pPr>
  </w:style>
  <w:style w:type="paragraph" w:customStyle="1" w:styleId="Nagwektabeli">
    <w:name w:val="Nagłówek tabeli"/>
    <w:basedOn w:val="Zawartotabeli"/>
    <w:rsid w:val="00B4645F"/>
    <w:pPr>
      <w:jc w:val="center"/>
    </w:pPr>
    <w:rPr>
      <w:b/>
      <w:bCs/>
    </w:rPr>
  </w:style>
  <w:style w:type="paragraph" w:styleId="Tekstdymka">
    <w:name w:val="Balloon Text"/>
    <w:basedOn w:val="Normalny"/>
    <w:semiHidden/>
    <w:unhideWhenUsed/>
    <w:rsid w:val="00B4645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B4645F"/>
    <w:rPr>
      <w:rFonts w:ascii="Tahoma" w:hAnsi="Tahoma" w:cs="Tahoma"/>
      <w:sz w:val="16"/>
      <w:szCs w:val="16"/>
      <w:lang w:eastAsia="ar-SA"/>
    </w:rPr>
  </w:style>
  <w:style w:type="paragraph" w:customStyle="1" w:styleId="redniasiatka1akcent21">
    <w:name w:val="Średnia siatka 1 — akcent 21"/>
    <w:basedOn w:val="Normalny"/>
    <w:qFormat/>
    <w:rsid w:val="00B4645F"/>
    <w:pPr>
      <w:ind w:left="708"/>
    </w:pPr>
  </w:style>
  <w:style w:type="paragraph" w:styleId="Tekstpodstawowy2">
    <w:name w:val="Body Text 2"/>
    <w:basedOn w:val="Normalny"/>
    <w:semiHidden/>
    <w:rsid w:val="00B4645F"/>
    <w:pPr>
      <w:jc w:val="both"/>
    </w:pPr>
    <w:rPr>
      <w:rFonts w:ascii="Arial" w:hAnsi="Arial" w:cs="Arial"/>
      <w:sz w:val="24"/>
      <w:szCs w:val="24"/>
    </w:rPr>
  </w:style>
  <w:style w:type="paragraph" w:styleId="Stopka">
    <w:name w:val="footer"/>
    <w:basedOn w:val="Normalny"/>
    <w:uiPriority w:val="99"/>
    <w:unhideWhenUsed/>
    <w:rsid w:val="00B4645F"/>
    <w:pPr>
      <w:tabs>
        <w:tab w:val="center" w:pos="4536"/>
        <w:tab w:val="right" w:pos="9072"/>
      </w:tabs>
    </w:pPr>
  </w:style>
  <w:style w:type="character" w:customStyle="1" w:styleId="StopkaZnak">
    <w:name w:val="Stopka Znak"/>
    <w:uiPriority w:val="99"/>
    <w:rsid w:val="00B4645F"/>
    <w:rPr>
      <w:lang w:eastAsia="ar-SA"/>
    </w:rPr>
  </w:style>
  <w:style w:type="paragraph" w:styleId="Tekstpodstawowywcity3">
    <w:name w:val="Body Text Indent 3"/>
    <w:basedOn w:val="Normalny"/>
    <w:semiHidden/>
    <w:unhideWhenUsed/>
    <w:rsid w:val="00B4645F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B4645F"/>
    <w:rPr>
      <w:sz w:val="16"/>
      <w:szCs w:val="16"/>
      <w:lang w:eastAsia="ar-SA"/>
    </w:rPr>
  </w:style>
  <w:style w:type="paragraph" w:styleId="NormalnyWeb">
    <w:name w:val="Normal (Web)"/>
    <w:basedOn w:val="Normalny"/>
    <w:semiHidden/>
    <w:unhideWhenUsed/>
    <w:rsid w:val="00B4645F"/>
    <w:rPr>
      <w:sz w:val="24"/>
      <w:szCs w:val="24"/>
    </w:rPr>
  </w:style>
  <w:style w:type="paragraph" w:styleId="Tekstpodstawowy3">
    <w:name w:val="Body Text 3"/>
    <w:basedOn w:val="Normalny"/>
    <w:semiHidden/>
    <w:rsid w:val="00B4645F"/>
    <w:pPr>
      <w:jc w:val="both"/>
    </w:pPr>
    <w:rPr>
      <w:rFonts w:ascii="Arial" w:hAnsi="Arial" w:cs="Arial"/>
      <w:color w:val="008080"/>
      <w:sz w:val="24"/>
      <w:szCs w:val="24"/>
    </w:rPr>
  </w:style>
  <w:style w:type="paragraph" w:customStyle="1" w:styleId="Standard">
    <w:name w:val="Standard"/>
    <w:link w:val="StandardZnak"/>
    <w:rsid w:val="00B4645F"/>
    <w:pPr>
      <w:widowControl w:val="0"/>
      <w:suppressAutoHyphens/>
      <w:autoSpaceDN w:val="0"/>
    </w:pPr>
    <w:rPr>
      <w:rFonts w:eastAsia="Arial Unicode MS" w:cs="Tahoma"/>
      <w:noProof/>
      <w:kern w:val="3"/>
      <w:sz w:val="24"/>
      <w:szCs w:val="24"/>
      <w:lang w:val="cs-CZ"/>
    </w:rPr>
  </w:style>
  <w:style w:type="paragraph" w:customStyle="1" w:styleId="Textbody">
    <w:name w:val="Text body"/>
    <w:basedOn w:val="Normalny"/>
    <w:rsid w:val="00B4645F"/>
    <w:pPr>
      <w:widowControl w:val="0"/>
      <w:autoSpaceDN w:val="0"/>
      <w:spacing w:after="120"/>
    </w:pPr>
    <w:rPr>
      <w:rFonts w:eastAsia="Arial Unicode MS" w:cs="Tahoma"/>
      <w:kern w:val="3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26811"/>
  </w:style>
  <w:style w:type="character" w:customStyle="1" w:styleId="TekstprzypisukocowegoZnak">
    <w:name w:val="Tekst przypisu końcowego Znak"/>
    <w:link w:val="Tekstprzypisukocowego"/>
    <w:uiPriority w:val="99"/>
    <w:semiHidden/>
    <w:rsid w:val="00E2681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E26811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F6148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6148F"/>
  </w:style>
  <w:style w:type="character" w:customStyle="1" w:styleId="TekstkomentarzaZnak">
    <w:name w:val="Tekst komentarza Znak"/>
    <w:link w:val="Tekstkomentarza"/>
    <w:uiPriority w:val="99"/>
    <w:rsid w:val="00F6148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148F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6148F"/>
    <w:rPr>
      <w:b/>
      <w:bCs/>
      <w:lang w:eastAsia="ar-SA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C221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semiHidden/>
    <w:rsid w:val="005C221B"/>
    <w:rPr>
      <w:lang w:eastAsia="ar-SA"/>
    </w:rPr>
  </w:style>
  <w:style w:type="paragraph" w:customStyle="1" w:styleId="Tekstpodstawowy22">
    <w:name w:val="Tekst podstawowy 22"/>
    <w:basedOn w:val="Normalny"/>
    <w:rsid w:val="005C221B"/>
    <w:pPr>
      <w:autoSpaceDE w:val="0"/>
      <w:jc w:val="both"/>
    </w:pPr>
    <w:rPr>
      <w:sz w:val="22"/>
      <w:szCs w:val="22"/>
    </w:rPr>
  </w:style>
  <w:style w:type="paragraph" w:styleId="Poprawka">
    <w:name w:val="Revision"/>
    <w:hidden/>
    <w:uiPriority w:val="99"/>
    <w:semiHidden/>
    <w:rsid w:val="00946DFC"/>
    <w:rPr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793C30"/>
  </w:style>
  <w:style w:type="paragraph" w:customStyle="1" w:styleId="Default">
    <w:name w:val="Default"/>
    <w:rsid w:val="00793C30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F56C0B"/>
    <w:pPr>
      <w:ind w:left="720"/>
      <w:contextualSpacing/>
    </w:pPr>
  </w:style>
  <w:style w:type="character" w:customStyle="1" w:styleId="DeltaViewInsertion">
    <w:name w:val="DeltaView Insertion"/>
    <w:rsid w:val="00DA184F"/>
    <w:rPr>
      <w:b/>
      <w:i/>
      <w:spacing w:val="0"/>
    </w:rPr>
  </w:style>
  <w:style w:type="paragraph" w:customStyle="1" w:styleId="NormalBold">
    <w:name w:val="NormalBold"/>
    <w:basedOn w:val="Normalny"/>
    <w:link w:val="NormalBoldChar"/>
    <w:rsid w:val="00DA184F"/>
    <w:pPr>
      <w:widowControl w:val="0"/>
      <w:suppressAutoHyphens w:val="0"/>
    </w:pPr>
    <w:rPr>
      <w:b/>
      <w:sz w:val="24"/>
      <w:szCs w:val="22"/>
      <w:lang w:eastAsia="en-GB"/>
    </w:rPr>
  </w:style>
  <w:style w:type="character" w:customStyle="1" w:styleId="NormalBoldChar">
    <w:name w:val="NormalBold Char"/>
    <w:link w:val="NormalBold"/>
    <w:locked/>
    <w:rsid w:val="00DA184F"/>
    <w:rPr>
      <w:b/>
      <w:sz w:val="24"/>
      <w:szCs w:val="22"/>
      <w:lang w:eastAsia="en-GB"/>
    </w:rPr>
  </w:style>
  <w:style w:type="paragraph" w:styleId="Tekstprzypisudolnego">
    <w:name w:val="footnote text"/>
    <w:basedOn w:val="Normalny"/>
    <w:link w:val="TekstprzypisudolnegoZnak"/>
    <w:semiHidden/>
    <w:unhideWhenUsed/>
    <w:rsid w:val="00DA184F"/>
    <w:pPr>
      <w:suppressAutoHyphens w:val="0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DA184F"/>
    <w:rPr>
      <w:rFonts w:eastAsia="Calibri"/>
      <w:lang w:eastAsia="en-GB"/>
    </w:rPr>
  </w:style>
  <w:style w:type="character" w:styleId="Odwoanieprzypisudolnego">
    <w:name w:val="footnote reference"/>
    <w:semiHidden/>
    <w:unhideWhenUsed/>
    <w:rsid w:val="00DA184F"/>
    <w:rPr>
      <w:shd w:val="clear" w:color="auto" w:fill="auto"/>
      <w:vertAlign w:val="superscript"/>
    </w:rPr>
  </w:style>
  <w:style w:type="paragraph" w:customStyle="1" w:styleId="Text1">
    <w:name w:val="Text 1"/>
    <w:basedOn w:val="Normalny"/>
    <w:rsid w:val="00DA184F"/>
    <w:pPr>
      <w:suppressAutoHyphens w:val="0"/>
      <w:spacing w:before="120" w:after="120"/>
      <w:ind w:left="850"/>
      <w:jc w:val="both"/>
    </w:pPr>
    <w:rPr>
      <w:rFonts w:eastAsia="Calibri"/>
      <w:sz w:val="24"/>
      <w:szCs w:val="22"/>
      <w:lang w:eastAsia="en-GB"/>
    </w:rPr>
  </w:style>
  <w:style w:type="paragraph" w:customStyle="1" w:styleId="NormalCentered">
    <w:name w:val="Normal Centered"/>
    <w:basedOn w:val="Normalny"/>
    <w:rsid w:val="00DA184F"/>
    <w:pPr>
      <w:suppressAutoHyphens w:val="0"/>
      <w:spacing w:before="120" w:after="120"/>
      <w:jc w:val="center"/>
    </w:pPr>
    <w:rPr>
      <w:rFonts w:eastAsia="Calibri"/>
      <w:sz w:val="24"/>
      <w:szCs w:val="22"/>
      <w:lang w:eastAsia="en-GB"/>
    </w:rPr>
  </w:style>
  <w:style w:type="paragraph" w:customStyle="1" w:styleId="Point0">
    <w:name w:val="Point 0"/>
    <w:basedOn w:val="Normalny"/>
    <w:rsid w:val="00DA184F"/>
    <w:pPr>
      <w:suppressAutoHyphens w:val="0"/>
      <w:spacing w:before="120" w:after="120"/>
      <w:ind w:left="850" w:hanging="850"/>
      <w:jc w:val="both"/>
    </w:pPr>
    <w:rPr>
      <w:rFonts w:eastAsia="Calibri"/>
      <w:sz w:val="24"/>
      <w:szCs w:val="22"/>
      <w:lang w:eastAsia="en-GB"/>
    </w:rPr>
  </w:style>
  <w:style w:type="paragraph" w:customStyle="1" w:styleId="Point1">
    <w:name w:val="Point 1"/>
    <w:basedOn w:val="Normalny"/>
    <w:rsid w:val="00DA184F"/>
    <w:pPr>
      <w:suppressAutoHyphens w:val="0"/>
      <w:spacing w:before="120" w:after="120"/>
      <w:ind w:left="1417" w:hanging="567"/>
      <w:jc w:val="both"/>
    </w:pPr>
    <w:rPr>
      <w:rFonts w:eastAsia="Calibri"/>
      <w:sz w:val="24"/>
      <w:szCs w:val="22"/>
      <w:lang w:eastAsia="en-GB"/>
    </w:rPr>
  </w:style>
  <w:style w:type="paragraph" w:customStyle="1" w:styleId="Point2">
    <w:name w:val="Point 2"/>
    <w:basedOn w:val="Normalny"/>
    <w:rsid w:val="00DA184F"/>
    <w:pPr>
      <w:suppressAutoHyphens w:val="0"/>
      <w:spacing w:before="120" w:after="120"/>
      <w:ind w:left="1984" w:hanging="567"/>
      <w:jc w:val="both"/>
    </w:pPr>
    <w:rPr>
      <w:rFonts w:eastAsia="Calibri"/>
      <w:sz w:val="24"/>
      <w:szCs w:val="22"/>
      <w:lang w:eastAsia="en-GB"/>
    </w:rPr>
  </w:style>
  <w:style w:type="paragraph" w:customStyle="1" w:styleId="Tiret0">
    <w:name w:val="Tiret 0"/>
    <w:basedOn w:val="Point0"/>
    <w:rsid w:val="00DA184F"/>
    <w:pPr>
      <w:numPr>
        <w:numId w:val="11"/>
      </w:numPr>
    </w:pPr>
  </w:style>
  <w:style w:type="paragraph" w:customStyle="1" w:styleId="Tiret1">
    <w:name w:val="Tiret 1"/>
    <w:basedOn w:val="Point1"/>
    <w:rsid w:val="00DA184F"/>
    <w:pPr>
      <w:numPr>
        <w:numId w:val="12"/>
      </w:numPr>
    </w:pPr>
  </w:style>
  <w:style w:type="paragraph" w:customStyle="1" w:styleId="Tiret2">
    <w:name w:val="Tiret 2"/>
    <w:basedOn w:val="Point2"/>
    <w:rsid w:val="00DA184F"/>
    <w:pPr>
      <w:numPr>
        <w:numId w:val="10"/>
      </w:numPr>
    </w:pPr>
  </w:style>
  <w:style w:type="paragraph" w:customStyle="1" w:styleId="NumPar1">
    <w:name w:val="NumPar 1"/>
    <w:basedOn w:val="Normalny"/>
    <w:next w:val="Text1"/>
    <w:rsid w:val="00DA184F"/>
    <w:pPr>
      <w:numPr>
        <w:numId w:val="9"/>
      </w:numPr>
      <w:suppressAutoHyphens w:val="0"/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2">
    <w:name w:val="NumPar 2"/>
    <w:basedOn w:val="Normalny"/>
    <w:next w:val="Text1"/>
    <w:rsid w:val="00DA184F"/>
    <w:pPr>
      <w:numPr>
        <w:ilvl w:val="1"/>
        <w:numId w:val="9"/>
      </w:numPr>
      <w:suppressAutoHyphens w:val="0"/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3">
    <w:name w:val="NumPar 3"/>
    <w:basedOn w:val="Normalny"/>
    <w:next w:val="Text1"/>
    <w:rsid w:val="00DA184F"/>
    <w:pPr>
      <w:numPr>
        <w:ilvl w:val="2"/>
        <w:numId w:val="9"/>
      </w:numPr>
      <w:suppressAutoHyphens w:val="0"/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NumPar4">
    <w:name w:val="NumPar 4"/>
    <w:basedOn w:val="Normalny"/>
    <w:next w:val="Text1"/>
    <w:rsid w:val="00DA184F"/>
    <w:pPr>
      <w:numPr>
        <w:ilvl w:val="3"/>
        <w:numId w:val="9"/>
      </w:numPr>
      <w:suppressAutoHyphens w:val="0"/>
      <w:spacing w:before="120" w:after="120"/>
      <w:jc w:val="both"/>
    </w:pPr>
    <w:rPr>
      <w:rFonts w:eastAsia="Calibri"/>
      <w:sz w:val="24"/>
      <w:szCs w:val="22"/>
      <w:lang w:eastAsia="en-GB"/>
    </w:rPr>
  </w:style>
  <w:style w:type="paragraph" w:customStyle="1" w:styleId="ManualNumPar1">
    <w:name w:val="Manual NumPar 1"/>
    <w:basedOn w:val="Normalny"/>
    <w:next w:val="Text1"/>
    <w:rsid w:val="00DA184F"/>
    <w:pPr>
      <w:suppressAutoHyphens w:val="0"/>
      <w:spacing w:before="120" w:after="120"/>
      <w:ind w:left="850" w:hanging="850"/>
      <w:jc w:val="both"/>
    </w:pPr>
    <w:rPr>
      <w:rFonts w:eastAsia="Calibri"/>
      <w:sz w:val="24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DA184F"/>
    <w:pPr>
      <w:keepNext/>
      <w:suppressAutoHyphens w:val="0"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PartTitle">
    <w:name w:val="PartTitle"/>
    <w:basedOn w:val="Normalny"/>
    <w:next w:val="ChapterTitle"/>
    <w:rsid w:val="00DA184F"/>
    <w:pPr>
      <w:keepNext/>
      <w:pageBreakBefore/>
      <w:suppressAutoHyphens w:val="0"/>
      <w:spacing w:before="120" w:after="360"/>
      <w:jc w:val="center"/>
    </w:pPr>
    <w:rPr>
      <w:rFonts w:eastAsia="Calibri"/>
      <w:b/>
      <w:sz w:val="36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DA184F"/>
    <w:pPr>
      <w:keepNext/>
      <w:suppressAutoHyphens w:val="0"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DA184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ar-SA"/>
    </w:rPr>
  </w:style>
  <w:style w:type="table" w:styleId="Tabela-Siatka">
    <w:name w:val="Table Grid"/>
    <w:basedOn w:val="Standardowy"/>
    <w:uiPriority w:val="39"/>
    <w:rsid w:val="002B0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andardZnak">
    <w:name w:val="Standard Znak"/>
    <w:link w:val="Standard"/>
    <w:rsid w:val="00103BEE"/>
    <w:rPr>
      <w:rFonts w:eastAsia="Arial Unicode MS" w:cs="Tahoma"/>
      <w:noProof/>
      <w:kern w:val="3"/>
      <w:sz w:val="24"/>
      <w:szCs w:val="24"/>
      <w:lang w:val="cs-CZ"/>
    </w:rPr>
  </w:style>
  <w:style w:type="paragraph" w:customStyle="1" w:styleId="StylNagwek4Zlewej0cmPierwszywiersz0cm">
    <w:name w:val="Styl Nagłówek 4 + Z lewej:  0 cm Pierwszy wiersz:  0 cm"/>
    <w:basedOn w:val="Nagwek4"/>
    <w:rsid w:val="00103BEE"/>
    <w:pPr>
      <w:keepLines w:val="0"/>
      <w:pageBreakBefore/>
      <w:suppressAutoHyphens w:val="0"/>
      <w:spacing w:before="0"/>
      <w:ind w:left="833" w:hanging="720"/>
      <w:jc w:val="both"/>
      <w:textAlignment w:val="top"/>
    </w:pPr>
    <w:rPr>
      <w:rFonts w:ascii="Arial" w:eastAsia="Times New Roman" w:hAnsi="Arial" w:cs="Times New Roman"/>
      <w:i w:val="0"/>
      <w:iCs w:val="0"/>
      <w:color w:val="auto"/>
      <w:sz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03BEE"/>
    <w:rPr>
      <w:rFonts w:asciiTheme="majorHAnsi" w:eastAsiaTheme="majorEastAsia" w:hAnsiTheme="majorHAnsi" w:cstheme="majorBidi"/>
      <w:b/>
      <w:bCs/>
      <w:i/>
      <w:iCs/>
      <w:color w:val="5B9BD5" w:themeColor="accent1"/>
      <w:lang w:eastAsia="ar-SA"/>
    </w:rPr>
  </w:style>
  <w:style w:type="paragraph" w:styleId="Lista-kontynuacja2">
    <w:name w:val="List Continue 2"/>
    <w:basedOn w:val="Normalny"/>
    <w:uiPriority w:val="99"/>
    <w:semiHidden/>
    <w:unhideWhenUsed/>
    <w:rsid w:val="000D2C76"/>
    <w:pPr>
      <w:spacing w:after="120"/>
      <w:ind w:left="566"/>
      <w:contextualSpacing/>
    </w:p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0438"/>
    <w:rPr>
      <w:rFonts w:asciiTheme="majorHAnsi" w:eastAsiaTheme="majorEastAsia" w:hAnsiTheme="majorHAnsi" w:cstheme="majorBidi"/>
      <w:color w:val="1F4D78" w:themeColor="accent1" w:themeShade="7F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23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02AE0-CE03-4495-9A6F-55CDE61FC8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747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Część I SIWZ</vt:lpstr>
    </vt:vector>
  </TitlesOfParts>
  <Company>Hewlett-Packard</Company>
  <LinksUpToDate>false</LinksUpToDate>
  <CharactersWithSpaces>5220</CharactersWithSpaces>
  <SharedDoc>false</SharedDoc>
  <HLinks>
    <vt:vector size="6" baseType="variant">
      <vt:variant>
        <vt:i4>3276899</vt:i4>
      </vt:variant>
      <vt:variant>
        <vt:i4>0</vt:i4>
      </vt:variant>
      <vt:variant>
        <vt:i4>0</vt:i4>
      </vt:variant>
      <vt:variant>
        <vt:i4>5</vt:i4>
      </vt:variant>
      <vt:variant>
        <vt:lpwstr>http://www.pefc-polska.pl/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Część I SIWZ</dc:title>
  <dc:creator>tomasz jerzak</dc:creator>
  <cp:lastModifiedBy>Patrycja Łyskawka</cp:lastModifiedBy>
  <cp:revision>21</cp:revision>
  <cp:lastPrinted>2016-08-11T12:09:00Z</cp:lastPrinted>
  <dcterms:created xsi:type="dcterms:W3CDTF">2022-12-05T09:27:00Z</dcterms:created>
  <dcterms:modified xsi:type="dcterms:W3CDTF">2025-02-11T08:53:00Z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2023-05-18T12:10:35Z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4d3946cf-33dc-4244-8655-8c6e5c1868a0</vt:lpwstr>
  </property>
  <property fmtid="{D5CDD505-2E9C-101B-9397-08002B2CF9AE}" pid="8" name="MSIP_Label_7831e2fe-3d9c-460f-a618-11b95c642f58_ContentBits">
    <vt:lpwstr>0</vt:lpwstr>
  </property>
</Properties>
</file>